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9D2B54" w14:textId="40B180F3" w:rsidR="00EA329E" w:rsidRDefault="00A55E33">
      <w:pPr>
        <w:pStyle w:val="WW-Standard"/>
        <w:tabs>
          <w:tab w:val="left" w:pos="2055"/>
        </w:tabs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8E2F63" wp14:editId="211DFFD6">
                <wp:simplePos x="0" y="0"/>
                <wp:positionH relativeFrom="column">
                  <wp:posOffset>-165026</wp:posOffset>
                </wp:positionH>
                <wp:positionV relativeFrom="paragraph">
                  <wp:posOffset>60868</wp:posOffset>
                </wp:positionV>
                <wp:extent cx="6914643" cy="984520"/>
                <wp:effectExtent l="19050" t="171450" r="19685" b="177800"/>
                <wp:wrapNone/>
                <wp:docPr id="3" name="Parchemin :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8446">
                          <a:off x="0" y="0"/>
                          <a:ext cx="6914643" cy="984520"/>
                        </a:xfrm>
                        <a:prstGeom prst="horizontalScroll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2377C" w14:textId="47449518" w:rsidR="00AB29E9" w:rsidRPr="00A55E33" w:rsidRDefault="009F28B5" w:rsidP="00AB29E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28B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Pour les vacances d’été :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9F28B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Le MINI GOLF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98E2F6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3" o:spid="_x0000_s1026" type="#_x0000_t98" style="position:absolute;margin-left:-13pt;margin-top:4.8pt;width:544.45pt;height:77.5pt;rotation:-17646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" fillcolor="#e7bc29 [3206]" stroked="f">
                <v:fill opacity="32896f"/>
                <v:textbox>
                  <w:txbxContent>
                    <w:p w14:paraId="4EC2377C" w14:textId="47449518" w:rsidR="00AB29E9" w:rsidRPr="00A55E33" w:rsidRDefault="009F28B5" w:rsidP="00AB29E9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9F28B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Pour les vacances d’été :</w:t>
                      </w:r>
                      <w:r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Pr="009F28B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Le MINI GOLF</w:t>
                      </w:r>
                    </w:p>
                  </w:txbxContent>
                </v:textbox>
              </v:shape>
            </w:pict>
          </mc:Fallback>
        </mc:AlternateContent>
      </w:r>
      <w:r w:rsidRPr="0077012A"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DD422D" wp14:editId="4F9089BE">
                <wp:simplePos x="0" y="0"/>
                <wp:positionH relativeFrom="column">
                  <wp:posOffset>-171213</wp:posOffset>
                </wp:positionH>
                <wp:positionV relativeFrom="paragraph">
                  <wp:posOffset>-186769</wp:posOffset>
                </wp:positionV>
                <wp:extent cx="2038350" cy="539072"/>
                <wp:effectExtent l="38100" t="0" r="19050" b="9017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3412">
                          <a:off x="0" y="0"/>
                          <a:ext cx="2038350" cy="539072"/>
                        </a:xfrm>
                        <a:prstGeom prst="notchedRightArrow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69C18" w14:textId="2C48D74F" w:rsidR="0077012A" w:rsidRPr="00A55E33" w:rsidRDefault="0077012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55E3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Nouvelle activité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1DD422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Zone de texte 2" o:spid="_x0000_s1027" type="#_x0000_t94" style="position:absolute;margin-left:-13.5pt;margin-top:-14.7pt;width:160.5pt;height:42.45pt;rotation:254948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" adj="18744" fillcolor="#efd270 [2166]" strokecolor="#e7bc29 [3206]" strokeweight=".5pt">
                <v:fill color2="#ebc852 [2614]" rotate="t" colors="0 #f4dba2;.5 #f1d493;1 #f3d17f" focus="100%" type="gradient">
                  <o:fill v:ext="view" type="gradientUnscaled"/>
                </v:fill>
                <v:textbox>
                  <w:txbxContent>
                    <w:p w14:paraId="63569C18" w14:textId="2C48D74F" w:rsidR="0077012A" w:rsidRPr="00A55E33" w:rsidRDefault="0077012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55E3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Nouvelle activité</w:t>
                      </w:r>
                    </w:p>
                  </w:txbxContent>
                </v:textbox>
              </v:shape>
            </w:pict>
          </mc:Fallback>
        </mc:AlternateContent>
      </w:r>
      <w:r w:rsidR="00F86BFE">
        <w:tab/>
      </w:r>
    </w:p>
    <w:p w14:paraId="3193E5FF" w14:textId="04ABF4C5" w:rsidR="00EA329E" w:rsidRPr="00EA329E" w:rsidRDefault="00C409CA" w:rsidP="00EA32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2E55898" wp14:editId="3633A246">
                <wp:simplePos x="0" y="0"/>
                <wp:positionH relativeFrom="column">
                  <wp:posOffset>401868</wp:posOffset>
                </wp:positionH>
                <wp:positionV relativeFrom="paragraph">
                  <wp:posOffset>92069</wp:posOffset>
                </wp:positionV>
                <wp:extent cx="2585385" cy="1404620"/>
                <wp:effectExtent l="0" t="133350" r="0" b="12446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9931">
                          <a:off x="0" y="0"/>
                          <a:ext cx="2585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AF8B" w14:textId="7026CD34" w:rsidR="00C409CA" w:rsidRPr="00C409CA" w:rsidRDefault="00C409CA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CA">
                              <w:rPr>
                                <w:rFonts w:ascii="Bahnschrift" w:hAnsi="Bahnschrift"/>
                                <w:b/>
                                <w:bCs/>
                                <w:sz w:val="28"/>
                                <w:szCs w:val="28"/>
                              </w:rPr>
                              <w:t>Du 1</w:t>
                            </w:r>
                            <w:r w:rsidRPr="00C409CA">
                              <w:rPr>
                                <w:rFonts w:ascii="Bahnschrift" w:hAnsi="Bahnschrift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C409CA">
                              <w:rPr>
                                <w:rFonts w:ascii="Bahnschrift" w:hAnsi="Bahnschrif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juillet au 31 août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2E5589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65pt;margin-top:7.25pt;width:203.55pt;height:110.6pt;rotation:-426059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" filled="f" stroked="f">
                <v:textbox style="mso-fit-shape-to-text:t">
                  <w:txbxContent>
                    <w:p w14:paraId="4F7FAF8B" w14:textId="7026CD34" w:rsidR="00C409CA" w:rsidRPr="00C409CA" w:rsidRDefault="00C409CA">
                      <w:pPr>
                        <w:rPr>
                          <w:rFonts w:ascii="Bahnschrift" w:hAnsi="Bahnschrift"/>
                          <w:b/>
                          <w:bCs/>
                          <w:sz w:val="28"/>
                          <w:szCs w:val="28"/>
                        </w:rPr>
                      </w:pPr>
                      <w:r w:rsidRPr="00C409CA">
                        <w:rPr>
                          <w:rFonts w:ascii="Bahnschrift" w:hAnsi="Bahnschrift"/>
                          <w:b/>
                          <w:bCs/>
                          <w:sz w:val="28"/>
                          <w:szCs w:val="28"/>
                        </w:rPr>
                        <w:t>Du 1</w:t>
                      </w:r>
                      <w:r w:rsidRPr="00C409CA">
                        <w:rPr>
                          <w:rFonts w:ascii="Bahnschrift" w:hAnsi="Bahnschrift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C409CA">
                        <w:rPr>
                          <w:rFonts w:ascii="Bahnschrift" w:hAnsi="Bahnschrift"/>
                          <w:b/>
                          <w:bCs/>
                          <w:sz w:val="28"/>
                          <w:szCs w:val="28"/>
                        </w:rPr>
                        <w:t xml:space="preserve"> juillet au 31 août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11EB2F1F" w14:textId="08DC40BB" w:rsidR="00EA329E" w:rsidRPr="00EA329E" w:rsidRDefault="00EA329E" w:rsidP="00EA329E"/>
    <w:p w14:paraId="067B76AE" w14:textId="0701D538" w:rsidR="00EA329E" w:rsidRPr="00EA329E" w:rsidRDefault="00EA329E" w:rsidP="00EA329E"/>
    <w:p w14:paraId="0272114F" w14:textId="01F04034" w:rsidR="00EA329E" w:rsidRPr="00EA329E" w:rsidRDefault="002831E6" w:rsidP="00EA32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4B9F21" wp14:editId="51D939BD">
                <wp:simplePos x="0" y="0"/>
                <wp:positionH relativeFrom="column">
                  <wp:posOffset>-187959</wp:posOffset>
                </wp:positionH>
                <wp:positionV relativeFrom="paragraph">
                  <wp:posOffset>114300</wp:posOffset>
                </wp:positionV>
                <wp:extent cx="6896100" cy="1095375"/>
                <wp:effectExtent l="19050" t="19050" r="19050" b="409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095375"/>
                        </a:xfrm>
                        <a:prstGeom prst="wedgeEllipseCallout">
                          <a:avLst>
                            <a:gd name="adj1" fmla="val 443"/>
                            <a:gd name="adj2" fmla="val 84762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49260" w14:textId="4B32598E" w:rsidR="00BD026A" w:rsidRPr="00BD026A" w:rsidRDefault="00BD026A" w:rsidP="00BD026A">
                            <w:pPr>
                              <w:rPr>
                                <w:rFonts w:ascii="Bahnschrift" w:hAnsi="Bahnschrif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831E6">
                              <w:rPr>
                                <w:rFonts w:ascii="Bahnschrift" w:hAnsi="Bahnschrift"/>
                                <w:color w:val="000000" w:themeColor="text1"/>
                                <w:sz w:val="94"/>
                                <w:szCs w:val="94"/>
                              </w:rPr>
                              <w:t>SITES AU CHOIX</w:t>
                            </w:r>
                            <w:r w:rsidR="002831E6">
                              <w:rPr>
                                <w:rFonts w:ascii="Bahnschrift" w:hAnsi="Bahnschrift"/>
                                <w:color w:val="000000" w:themeColor="text1"/>
                                <w:sz w:val="96"/>
                                <w:szCs w:val="96"/>
                              </w:rPr>
                              <w:t>… … …</w:t>
                            </w:r>
                          </w:p>
                          <w:p w14:paraId="13525F12" w14:textId="7E48E86D" w:rsidR="00BD026A" w:rsidRDefault="00BD02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44B9F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9" type="#_x0000_t63" style="position:absolute;margin-left:-14.8pt;margin-top:9pt;width:543pt;height:8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" adj="10896,29109" fillcolor="#a38212 [2150]" stroked="f">
                <v:fill color2="#f0d67e [1942]" rotate="t" angle="180" colors="0 #a48312;31457f #e8be2f;1 #f1d77f" focus="100%" type="gradient"/>
                <v:textbox>
                  <w:txbxContent>
                    <w:p w14:paraId="74C49260" w14:textId="4B32598E" w:rsidR="00BD026A" w:rsidRPr="00BD026A" w:rsidRDefault="00BD026A" w:rsidP="00BD026A">
                      <w:pPr>
                        <w:rPr>
                          <w:rFonts w:ascii="Bahnschrift" w:hAnsi="Bahnschrift"/>
                          <w:color w:val="000000" w:themeColor="text1"/>
                          <w:sz w:val="96"/>
                          <w:szCs w:val="96"/>
                        </w:rPr>
                      </w:pPr>
                      <w:r w:rsidRPr="002831E6">
                        <w:rPr>
                          <w:rFonts w:ascii="Bahnschrift" w:hAnsi="Bahnschrift"/>
                          <w:color w:val="000000" w:themeColor="text1"/>
                          <w:sz w:val="94"/>
                          <w:szCs w:val="94"/>
                        </w:rPr>
                        <w:t>SITES AU CHOIX</w:t>
                      </w:r>
                      <w:r w:rsidR="002831E6">
                        <w:rPr>
                          <w:rFonts w:ascii="Bahnschrift" w:hAnsi="Bahnschrift"/>
                          <w:color w:val="000000" w:themeColor="text1"/>
                          <w:sz w:val="96"/>
                          <w:szCs w:val="96"/>
                        </w:rPr>
                        <w:t>… … …</w:t>
                      </w:r>
                    </w:p>
                    <w:p w14:paraId="13525F12" w14:textId="7E48E86D" w:rsidR="00BD026A" w:rsidRDefault="00BD026A"/>
                  </w:txbxContent>
                </v:textbox>
              </v:shape>
            </w:pict>
          </mc:Fallback>
        </mc:AlternateContent>
      </w:r>
    </w:p>
    <w:p w14:paraId="36C7AEEF" w14:textId="4E04FAF2" w:rsidR="0014136B" w:rsidRDefault="0014136B" w:rsidP="00AB29E9"/>
    <w:p w14:paraId="2E8ADFD7" w14:textId="530A3B81" w:rsidR="00BD026A" w:rsidRDefault="00BD026A" w:rsidP="00AB29E9"/>
    <w:p w14:paraId="71DEBAAA" w14:textId="70E1701F" w:rsidR="00BD026A" w:rsidRDefault="00BD026A" w:rsidP="00AB29E9"/>
    <w:p w14:paraId="615F4B79" w14:textId="332D6761" w:rsidR="00BD026A" w:rsidRDefault="00BD026A" w:rsidP="00AB29E9"/>
    <w:p w14:paraId="5429DB66" w14:textId="6E1047DD" w:rsidR="00BD026A" w:rsidRDefault="00BD026A" w:rsidP="00AB29E9"/>
    <w:p w14:paraId="026CAAF4" w14:textId="17E2E956" w:rsidR="00BD026A" w:rsidRDefault="00BD026A" w:rsidP="00AB29E9"/>
    <w:p w14:paraId="425884C8" w14:textId="130A1932" w:rsidR="00BD026A" w:rsidRDefault="00BD026A" w:rsidP="00AB29E9"/>
    <w:p w14:paraId="06EB310D" w14:textId="09E64FB2" w:rsidR="0014136B" w:rsidRDefault="000E3DE2" w:rsidP="00AB29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312C47" wp14:editId="39740C12">
                <wp:simplePos x="0" y="0"/>
                <wp:positionH relativeFrom="column">
                  <wp:posOffset>1783714</wp:posOffset>
                </wp:positionH>
                <wp:positionV relativeFrom="paragraph">
                  <wp:posOffset>3070225</wp:posOffset>
                </wp:positionV>
                <wp:extent cx="3152775" cy="561975"/>
                <wp:effectExtent l="19050" t="20955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61975"/>
                        </a:xfrm>
                        <a:prstGeom prst="wedgeEllipseCallout">
                          <a:avLst>
                            <a:gd name="adj1" fmla="val 2319"/>
                            <a:gd name="adj2" fmla="val -84762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0595F" w14:textId="04F026B3" w:rsidR="002831E6" w:rsidRPr="002B2C70" w:rsidRDefault="002831E6" w:rsidP="002831E6">
                            <w:pPr>
                              <w:spacing w:before="100" w:beforeAutospacing="1" w:after="100" w:afterAutospacing="1"/>
                              <w:rPr>
                                <w:sz w:val="48"/>
                                <w:szCs w:val="48"/>
                              </w:rPr>
                            </w:pPr>
                            <w:r w:rsidRPr="002B2C70">
                              <w:rPr>
                                <w:rFonts w:ascii="Bahnschrift" w:hAnsi="Bahnschrift"/>
                                <w:color w:val="000000" w:themeColor="text1"/>
                                <w:sz w:val="48"/>
                                <w:szCs w:val="48"/>
                              </w:rPr>
                              <w:t>… et d’autres</w:t>
                            </w:r>
                            <w:r w:rsidR="000E3DE2">
                              <w:rPr>
                                <w:rFonts w:ascii="Bahnschrift" w:hAnsi="Bahnschrift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312C47" id="_x0000_s1030" type="#_x0000_t63" style="position:absolute;margin-left:140.45pt;margin-top:241.75pt;width:248.25pt;height:44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" adj="11301,-7509" fillcolor="#a38212 [2150]" stroked="f">
                <v:fill color2="#f0d67e [1942]" rotate="t" angle="180" colors="0 #a48312;31457f #e8be2f;1 #f1d77f" focus="100%" type="gradient"/>
                <v:textbox>
                  <w:txbxContent>
                    <w:p w14:paraId="1530595F" w14:textId="04F026B3" w:rsidR="002831E6" w:rsidRPr="002B2C70" w:rsidRDefault="002831E6" w:rsidP="002831E6">
                      <w:pPr>
                        <w:spacing w:before="100" w:beforeAutospacing="1" w:after="100" w:afterAutospacing="1"/>
                        <w:rPr>
                          <w:sz w:val="48"/>
                          <w:szCs w:val="48"/>
                        </w:rPr>
                      </w:pPr>
                      <w:r w:rsidRPr="002B2C70">
                        <w:rPr>
                          <w:rFonts w:ascii="Bahnschrift" w:hAnsi="Bahnschrift"/>
                          <w:color w:val="000000" w:themeColor="text1"/>
                          <w:sz w:val="48"/>
                          <w:szCs w:val="48"/>
                        </w:rPr>
                        <w:t>… et d’autres</w:t>
                      </w:r>
                      <w:r w:rsidR="000E3DE2">
                        <w:rPr>
                          <w:rFonts w:ascii="Bahnschrift" w:hAnsi="Bahnschrift"/>
                          <w:color w:val="000000" w:themeColor="text1"/>
                          <w:sz w:val="48"/>
                          <w:szCs w:val="48"/>
                        </w:rPr>
                        <w:t xml:space="preserve"> ….</w:t>
                      </w:r>
                    </w:p>
                  </w:txbxContent>
                </v:textbox>
              </v:shape>
            </w:pict>
          </mc:Fallback>
        </mc:AlternateContent>
      </w:r>
      <w:r w:rsidR="00C409C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006D7BA" wp14:editId="7A82D3E5">
                <wp:simplePos x="0" y="0"/>
                <wp:positionH relativeFrom="column">
                  <wp:posOffset>5869940</wp:posOffset>
                </wp:positionH>
                <wp:positionV relativeFrom="paragraph">
                  <wp:posOffset>755650</wp:posOffset>
                </wp:positionV>
                <wp:extent cx="1152525" cy="7905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21C7" w14:textId="728C737B" w:rsidR="00DD7D6E" w:rsidRPr="00C409CA" w:rsidRDefault="00C409CA">
                            <w:pP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C409CA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Saint-Gervais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06D7BA" id="_x0000_s1031" type="#_x0000_t202" style="position:absolute;margin-left:462.2pt;margin-top:59.5pt;width:90.75pt;height:62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" stroked="f">
                <v:textbox>
                  <w:txbxContent>
                    <w:p w14:paraId="6DF421C7" w14:textId="728C737B" w:rsidR="00DD7D6E" w:rsidRPr="00C409CA" w:rsidRDefault="00C409CA">
                      <w:pP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C409CA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Saint-Gervais</w:t>
                      </w:r>
                    </w:p>
                  </w:txbxContent>
                </v:textbox>
              </v:shape>
            </w:pict>
          </mc:Fallback>
        </mc:AlternateContent>
      </w:r>
      <w:r w:rsidR="00C409CA">
        <w:rPr>
          <w:rFonts w:asciiTheme="minorHAnsi" w:hAnsiTheme="minorHAnsi" w:cstheme="minorHAnsi"/>
          <w:noProof/>
          <w:color w:val="FF9999"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2FCDDD99" wp14:editId="504B56C4">
            <wp:simplePos x="0" y="0"/>
            <wp:positionH relativeFrom="column">
              <wp:posOffset>5611495</wp:posOffset>
            </wp:positionH>
            <wp:positionV relativeFrom="paragraph">
              <wp:posOffset>1543685</wp:posOffset>
            </wp:positionV>
            <wp:extent cx="1152525" cy="864235"/>
            <wp:effectExtent l="152400" t="133350" r="123825" b="1644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64235"/>
                    </a:xfrm>
                    <a:prstGeom prst="ellipse">
                      <a:avLst/>
                    </a:prstGeom>
                    <a:ln w="127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D6E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7D46FE4" wp14:editId="2EB06E79">
            <wp:simplePos x="0" y="0"/>
            <wp:positionH relativeFrom="column">
              <wp:posOffset>2374265</wp:posOffset>
            </wp:positionH>
            <wp:positionV relativeFrom="paragraph">
              <wp:posOffset>431800</wp:posOffset>
            </wp:positionV>
            <wp:extent cx="1084580" cy="813435"/>
            <wp:effectExtent l="152400" t="133350" r="134620" b="13906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813435"/>
                    </a:xfrm>
                    <a:prstGeom prst="ellipse">
                      <a:avLst/>
                    </a:prstGeom>
                    <a:ln w="127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D6E">
        <w:rPr>
          <w:noProof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1F23959D" wp14:editId="5E4F54EE">
                <wp:simplePos x="0" y="0"/>
                <wp:positionH relativeFrom="column">
                  <wp:posOffset>1980565</wp:posOffset>
                </wp:positionH>
                <wp:positionV relativeFrom="paragraph">
                  <wp:posOffset>1681480</wp:posOffset>
                </wp:positionV>
                <wp:extent cx="1962150" cy="140462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1B444" w14:textId="1A1AA20F" w:rsidR="00DD7D6E" w:rsidRPr="00431177" w:rsidRDefault="009F28B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311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  <w:t>Mini Golf</w:t>
                            </w:r>
                            <w:proofErr w:type="spellEnd"/>
                            <w:r w:rsidRPr="004311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A729C5C" w14:textId="1D0FF01E" w:rsidR="00DD7D6E" w:rsidRPr="00431177" w:rsidRDefault="009F28B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311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 w:rsidRPr="004311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54DAFED" w14:textId="77DD938E" w:rsidR="00DA14C5" w:rsidRPr="00431177" w:rsidRDefault="009F28B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311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  <w:t>l’Impérial</w:t>
                            </w:r>
                            <w:proofErr w:type="gramEnd"/>
                            <w:r w:rsidRPr="004311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9999"/>
                                <w:sz w:val="40"/>
                                <w:szCs w:val="40"/>
                              </w:rPr>
                              <w:t xml:space="preserve"> ANNECY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23959D" id="_x0000_s1032" type="#_x0000_t202" style="position:absolute;margin-left:155.95pt;margin-top:132.4pt;width:154.5pt;height:110.6pt;z-index:25166540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" filled="f" stroked="f">
                <v:textbox style="mso-fit-shape-to-text:t">
                  <w:txbxContent>
                    <w:p w14:paraId="7231B444" w14:textId="1A1AA20F" w:rsidR="00DD7D6E" w:rsidRPr="00431177" w:rsidRDefault="009F28B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</w:pPr>
                      <w:proofErr w:type="spellStart"/>
                      <w:r w:rsidRPr="00431177"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  <w:t>Mini Golf</w:t>
                      </w:r>
                      <w:proofErr w:type="spellEnd"/>
                      <w:r w:rsidRPr="00431177"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A729C5C" w14:textId="1D0FF01E" w:rsidR="00DD7D6E" w:rsidRPr="00431177" w:rsidRDefault="009F28B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</w:pPr>
                      <w:proofErr w:type="gramStart"/>
                      <w:r w:rsidRPr="00431177"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  <w:t>de</w:t>
                      </w:r>
                      <w:proofErr w:type="gramEnd"/>
                      <w:r w:rsidRPr="00431177"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54DAFED" w14:textId="77DD938E" w:rsidR="00DA14C5" w:rsidRPr="00431177" w:rsidRDefault="009F28B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</w:pPr>
                      <w:proofErr w:type="gramStart"/>
                      <w:r w:rsidRPr="00431177"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  <w:t>l’Impérial</w:t>
                      </w:r>
                      <w:proofErr w:type="gramEnd"/>
                      <w:r w:rsidRPr="00431177">
                        <w:rPr>
                          <w:rFonts w:asciiTheme="minorHAnsi" w:hAnsiTheme="minorHAnsi" w:cstheme="minorHAnsi"/>
                          <w:b/>
                          <w:bCs/>
                          <w:color w:val="FF9999"/>
                          <w:sz w:val="40"/>
                          <w:szCs w:val="40"/>
                        </w:rPr>
                        <w:t xml:space="preserve"> ANNECY</w:t>
                      </w:r>
                    </w:p>
                  </w:txbxContent>
                </v:textbox>
              </v:shape>
            </w:pict>
          </mc:Fallback>
        </mc:AlternateContent>
      </w:r>
      <w:r w:rsidR="0014136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5430613" wp14:editId="22BDF8C3">
            <wp:extent cx="6562725" cy="3095625"/>
            <wp:effectExtent l="0" t="38100" r="0" b="47625"/>
            <wp:docPr id="18" name="Diagramme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D2088BB" w14:textId="67623AFD" w:rsidR="0014136B" w:rsidRDefault="0014136B" w:rsidP="00AB29E9"/>
    <w:p w14:paraId="4DC5F0AA" w14:textId="484C7518" w:rsidR="00617DFC" w:rsidRDefault="00617DFC" w:rsidP="00AB29E9"/>
    <w:p w14:paraId="3CBDCAB8" w14:textId="1C477BDC" w:rsidR="00AB29E9" w:rsidRPr="00086FD7" w:rsidRDefault="00B46935" w:rsidP="00AB29E9">
      <w:pPr>
        <w:rPr>
          <w:rFonts w:ascii="Bahnschrift SemiBold" w:hAnsi="Bahnschrift SemiBold"/>
          <w:sz w:val="4"/>
          <w:szCs w:val="4"/>
        </w:rPr>
      </w:pPr>
      <w:r w:rsidRPr="008A0E62">
        <w:rPr>
          <w:rFonts w:ascii="Arial Black" w:hAnsi="Arial Black" w:cs="Arial"/>
          <w:b/>
          <w:bCs/>
          <w:noProof/>
          <w:color w:val="8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0020C0" wp14:editId="39346FFF">
                <wp:simplePos x="0" y="0"/>
                <wp:positionH relativeFrom="column">
                  <wp:posOffset>-130810</wp:posOffset>
                </wp:positionH>
                <wp:positionV relativeFrom="paragraph">
                  <wp:posOffset>73025</wp:posOffset>
                </wp:positionV>
                <wp:extent cx="6764020" cy="1504950"/>
                <wp:effectExtent l="76200" t="76200" r="93980" b="952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04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7E297" w14:textId="3A56573D" w:rsidR="000A491A" w:rsidRPr="002831E6" w:rsidRDefault="00BD026A" w:rsidP="008A0E62">
                            <w:pPr>
                              <w:jc w:val="both"/>
                              <w:rPr>
                                <w:rFonts w:ascii="Bahnschrift SemiBold" w:hAnsi="Bahnschrift SemiBold" w:cs="Arial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1E6">
                              <w:rPr>
                                <w:rFonts w:ascii="Bahnschrift SemiBold" w:hAnsi="Bahnschrift SemiBold" w:cs="Arial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SUBVENTION DE L’AMICALE de 5€ </w:t>
                            </w:r>
                            <w:r w:rsidR="006E3AFA" w:rsidRPr="002831E6">
                              <w:rPr>
                                <w:rFonts w:ascii="Bahnschrift SemiBold" w:hAnsi="Bahnschrift SemiBold" w:cs="Arial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ACCORDEE AUX AMICALISTES</w:t>
                            </w:r>
                            <w:r w:rsidR="006E3AFA" w:rsidRPr="002831E6">
                              <w:rPr>
                                <w:rFonts w:ascii="Bahnschrift SemiBold" w:hAnsi="Bahnschrift SemiBold" w:cs="Arial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D5D861F" w14:textId="611BBE80" w:rsidR="00AE7344" w:rsidRPr="006E3AFA" w:rsidRDefault="00AE7344" w:rsidP="008A0E62">
                            <w:pPr>
                              <w:jc w:val="both"/>
                              <w:rPr>
                                <w:rFonts w:ascii="Bahnschrift SemiBold" w:hAnsi="Bahnschrift SemiBold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Bold" w:hAnsi="Bahnschrift SemiBold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Conditions :</w:t>
                            </w:r>
                          </w:p>
                          <w:p w14:paraId="64253B62" w14:textId="3E13C413" w:rsidR="000A491A" w:rsidRPr="00086FD7" w:rsidRDefault="006E3AFA" w:rsidP="00431177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Bahnschrift SemiBold" w:hAnsi="Bahnschrift SemiBold" w:cs="Arial"/>
                              </w:rPr>
                            </w:pPr>
                            <w:r>
                              <w:rPr>
                                <w:rFonts w:ascii="Bahnschrift SemiBold" w:hAnsi="Bahnschrift SemiBold" w:cs="Arial"/>
                              </w:rPr>
                              <w:t>1 remboursement par famille pour 2022</w:t>
                            </w:r>
                            <w:r w:rsidR="00431177">
                              <w:rPr>
                                <w:rFonts w:ascii="Bahnschrift SemiBold" w:hAnsi="Bahnschrift SemiBold" w:cs="Arial"/>
                              </w:rPr>
                              <w:t xml:space="preserve"> (parents et enfants de la famille concernée)</w:t>
                            </w:r>
                            <w:r>
                              <w:rPr>
                                <w:rFonts w:ascii="Bahnschrift SemiBold" w:hAnsi="Bahnschrift SemiBold" w:cs="Arial"/>
                              </w:rPr>
                              <w:t xml:space="preserve"> </w:t>
                            </w:r>
                          </w:p>
                          <w:p w14:paraId="51B49634" w14:textId="69DA9381" w:rsidR="006E3AFA" w:rsidRPr="006E3AFA" w:rsidRDefault="006E3AFA" w:rsidP="00431177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Bahnschrift SemiBold" w:hAnsi="Bahnschrift SemiBold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ahnschrift SemiBold" w:hAnsi="Bahnschrift SemiBold" w:cs="Arial"/>
                                <w:b/>
                                <w:bCs/>
                                <w:i/>
                                <w:iCs/>
                              </w:rPr>
                              <w:t>Si 2 adultes : carte Amicale « COUPLE » exigée</w:t>
                            </w:r>
                          </w:p>
                          <w:p w14:paraId="493A038E" w14:textId="2BB956BD" w:rsidR="00C65645" w:rsidRPr="000E3DE2" w:rsidRDefault="00AE7344" w:rsidP="00431177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Bahnschrift SemiBold" w:hAnsi="Bahnschrift SemiBold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ahnschrift SemiBold" w:hAnsi="Bahnschrift SemiBold" w:cs="Arial"/>
                              </w:rPr>
                              <w:t>Remboursement</w:t>
                            </w:r>
                            <w:r w:rsidR="006E3AFA">
                              <w:rPr>
                                <w:rFonts w:ascii="Bahnschrift SemiBold" w:hAnsi="Bahnschrift SemiBold" w:cs="Arial"/>
                              </w:rPr>
                              <w:t xml:space="preserve"> sur présentation de la billetterie (ticket, facture …) et carte Amicale 2022</w:t>
                            </w:r>
                          </w:p>
                          <w:p w14:paraId="0CDAF485" w14:textId="38F900AA" w:rsidR="008A0E62" w:rsidRPr="00431177" w:rsidRDefault="000E3DE2" w:rsidP="00431177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ind w:left="357" w:hanging="357"/>
                              <w:jc w:val="both"/>
                              <w:rPr>
                                <w:rFonts w:ascii="Bahnschrift" w:hAnsi="Bahnschrift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431177">
                              <w:rPr>
                                <w:rFonts w:ascii="Bahnschrift" w:hAnsi="Bahnschrift"/>
                                <w:b/>
                                <w:bCs/>
                                <w:color w:val="1D2228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>ATTENTION DATE LIMITE DE REMBOURSEMENT LE JEUDI 1</w:t>
                            </w:r>
                            <w:r w:rsidR="00495F56">
                              <w:rPr>
                                <w:rFonts w:ascii="Bahnschrift" w:hAnsi="Bahnschrift"/>
                                <w:b/>
                                <w:bCs/>
                                <w:color w:val="1D2228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>5</w:t>
                            </w:r>
                            <w:r w:rsidRPr="00431177">
                              <w:rPr>
                                <w:rFonts w:ascii="Bahnschrift" w:hAnsi="Bahnschrift"/>
                                <w:b/>
                                <w:bCs/>
                                <w:color w:val="1D2228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 xml:space="preserve"> SEPTEMBRE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020C0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10.3pt;margin-top:5.75pt;width:532.6pt;height:11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" fillcolor="white [3201]" strokecolor="#f3a447 [3205]" strokeweight="1pt">
                <v:textbox>
                  <w:txbxContent>
                    <w:p w14:paraId="2877E297" w14:textId="3A56573D" w:rsidR="000A491A" w:rsidRPr="002831E6" w:rsidRDefault="00BD026A" w:rsidP="008A0E62">
                      <w:pPr>
                        <w:jc w:val="both"/>
                        <w:rPr>
                          <w:rFonts w:ascii="Bahnschrift SemiBold" w:hAnsi="Bahnschrift SemiBold" w:cs="Arial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31E6">
                        <w:rPr>
                          <w:rFonts w:ascii="Bahnschrift SemiBold" w:hAnsi="Bahnschrift SemiBold" w:cs="Arial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SUBVENTION DE L’AMICALE de 5€ </w:t>
                      </w:r>
                      <w:r w:rsidR="006E3AFA" w:rsidRPr="002831E6">
                        <w:rPr>
                          <w:rFonts w:ascii="Bahnschrift SemiBold" w:hAnsi="Bahnschrift SemiBold" w:cs="Arial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ACCORDEE AUX AMICALISTES</w:t>
                      </w:r>
                      <w:r w:rsidR="006E3AFA" w:rsidRPr="002831E6">
                        <w:rPr>
                          <w:rFonts w:ascii="Bahnschrift SemiBold" w:hAnsi="Bahnschrift SemiBold" w:cs="Arial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D5D861F" w14:textId="611BBE80" w:rsidR="00AE7344" w:rsidRPr="006E3AFA" w:rsidRDefault="00AE7344" w:rsidP="008A0E62">
                      <w:pPr>
                        <w:jc w:val="both"/>
                        <w:rPr>
                          <w:rFonts w:ascii="Bahnschrift SemiBold" w:hAnsi="Bahnschrift SemiBold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Bold" w:hAnsi="Bahnschrift SemiBold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Conditions :</w:t>
                      </w:r>
                    </w:p>
                    <w:p w14:paraId="64253B62" w14:textId="3E13C413" w:rsidR="000A491A" w:rsidRPr="00086FD7" w:rsidRDefault="006E3AFA" w:rsidP="00431177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Bahnschrift SemiBold" w:hAnsi="Bahnschrift SemiBold" w:cs="Arial"/>
                        </w:rPr>
                      </w:pPr>
                      <w:r>
                        <w:rPr>
                          <w:rFonts w:ascii="Bahnschrift SemiBold" w:hAnsi="Bahnschrift SemiBold" w:cs="Arial"/>
                        </w:rPr>
                        <w:t>1 remboursement par famille pour 2022</w:t>
                      </w:r>
                      <w:r w:rsidR="00431177">
                        <w:rPr>
                          <w:rFonts w:ascii="Bahnschrift SemiBold" w:hAnsi="Bahnschrift SemiBold" w:cs="Arial"/>
                        </w:rPr>
                        <w:t xml:space="preserve"> (parents et enfants de la famille concernée)</w:t>
                      </w:r>
                      <w:r>
                        <w:rPr>
                          <w:rFonts w:ascii="Bahnschrift SemiBold" w:hAnsi="Bahnschrift SemiBold" w:cs="Arial"/>
                        </w:rPr>
                        <w:t xml:space="preserve"> </w:t>
                      </w:r>
                    </w:p>
                    <w:p w14:paraId="51B49634" w14:textId="69DA9381" w:rsidR="006E3AFA" w:rsidRPr="006E3AFA" w:rsidRDefault="006E3AFA" w:rsidP="00431177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Bahnschrift SemiBold" w:hAnsi="Bahnschrift SemiBold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Bahnschrift SemiBold" w:hAnsi="Bahnschrift SemiBold" w:cs="Arial"/>
                          <w:b/>
                          <w:bCs/>
                          <w:i/>
                          <w:iCs/>
                        </w:rPr>
                        <w:t>Si 2 adultes : carte Amicale « COUPLE » exigée</w:t>
                      </w:r>
                    </w:p>
                    <w:p w14:paraId="493A038E" w14:textId="2BB956BD" w:rsidR="00C65645" w:rsidRPr="000E3DE2" w:rsidRDefault="00AE7344" w:rsidP="00431177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Bahnschrift SemiBold" w:hAnsi="Bahnschrift SemiBold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Bahnschrift SemiBold" w:hAnsi="Bahnschrift SemiBold" w:cs="Arial"/>
                        </w:rPr>
                        <w:t>Remboursement</w:t>
                      </w:r>
                      <w:r w:rsidR="006E3AFA">
                        <w:rPr>
                          <w:rFonts w:ascii="Bahnschrift SemiBold" w:hAnsi="Bahnschrift SemiBold" w:cs="Arial"/>
                        </w:rPr>
                        <w:t xml:space="preserve"> sur présentation de la billetterie (ticket, facture …) et carte Amicale 2022</w:t>
                      </w:r>
                    </w:p>
                    <w:p w14:paraId="0CDAF485" w14:textId="38F900AA" w:rsidR="008A0E62" w:rsidRPr="00431177" w:rsidRDefault="000E3DE2" w:rsidP="00431177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ind w:left="357" w:hanging="357"/>
                        <w:jc w:val="both"/>
                        <w:rPr>
                          <w:rFonts w:ascii="Bahnschrift" w:hAnsi="Bahnschrift" w:cs="Arial"/>
                          <w:b/>
                          <w:bCs/>
                          <w:i/>
                          <w:iCs/>
                          <w:sz w:val="28"/>
                          <w:szCs w:val="28"/>
                          <w:highlight w:val="yellow"/>
                        </w:rPr>
                      </w:pPr>
                      <w:r w:rsidRPr="00431177">
                        <w:rPr>
                          <w:rFonts w:ascii="Bahnschrift" w:hAnsi="Bahnschrift"/>
                          <w:b/>
                          <w:bCs/>
                          <w:color w:val="1D2228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>ATTENTION DATE LIMITE DE REMBOURSEMENT LE JEUDI 1</w:t>
                      </w:r>
                      <w:r w:rsidR="00495F56">
                        <w:rPr>
                          <w:rFonts w:ascii="Bahnschrift" w:hAnsi="Bahnschrift"/>
                          <w:b/>
                          <w:bCs/>
                          <w:color w:val="1D2228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>5</w:t>
                      </w:r>
                      <w:r w:rsidRPr="00431177">
                        <w:rPr>
                          <w:rFonts w:ascii="Bahnschrift" w:hAnsi="Bahnschrift"/>
                          <w:b/>
                          <w:bCs/>
                          <w:color w:val="1D2228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 xml:space="preserve"> SEPTEMBRE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4B8D14C8" w14:textId="78A02DC5" w:rsidR="008A0E62" w:rsidRPr="00CF3746" w:rsidRDefault="008A0E62" w:rsidP="008A0E62">
      <w:pPr>
        <w:jc w:val="both"/>
        <w:rPr>
          <w:rFonts w:asciiTheme="minorHAnsi" w:hAnsiTheme="minorHAnsi"/>
          <w:b/>
          <w:i/>
          <w:sz w:val="18"/>
          <w:szCs w:val="18"/>
        </w:rPr>
      </w:pPr>
    </w:p>
    <w:p w14:paraId="2AEE3B1E" w14:textId="4FA898C9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1B52FB2D" w14:textId="598381CA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2CB958E" w14:textId="428ADC5D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7FD511B1" w14:textId="602EED4C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2F17E621" w14:textId="7F581744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4B5A2294" w14:textId="16571388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3CC928DA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01E8BD4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468D6868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1117B10C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0FBFD1D7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0D925113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B2F304C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4C3FF1E3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1AD4716" w14:textId="7777777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D368A98" w14:textId="2A5A2530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F516799" w14:textId="51003C29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1110DA19" w14:textId="4E8BA575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5E575211" w14:textId="56F44AD7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74E7ECD3" w14:textId="007548E0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2E797458" w14:textId="04712BF1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04AF5E9C" w14:textId="56CD3C48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1A8E81CB" w14:textId="68160CA1" w:rsidR="008A0E62" w:rsidRDefault="008A0E62" w:rsidP="009A5FE1">
      <w:pPr>
        <w:tabs>
          <w:tab w:val="left" w:pos="6379"/>
        </w:tabs>
        <w:rPr>
          <w:rFonts w:ascii="Arial" w:hAnsi="Arial" w:cs="Arial"/>
          <w:b/>
          <w:sz w:val="8"/>
          <w:szCs w:val="8"/>
        </w:rPr>
      </w:pPr>
    </w:p>
    <w:p w14:paraId="6E60D139" w14:textId="77777777" w:rsidR="000E3DE2" w:rsidRDefault="000E3DE2" w:rsidP="009A5FE1">
      <w:pPr>
        <w:tabs>
          <w:tab w:val="left" w:pos="6379"/>
        </w:tabs>
        <w:rPr>
          <w:rFonts w:ascii="Arial" w:hAnsi="Arial" w:cs="Arial"/>
          <w:b/>
        </w:rPr>
      </w:pPr>
    </w:p>
    <w:p w14:paraId="13F96C67" w14:textId="772F5871" w:rsidR="00CF3746" w:rsidRPr="005908E9" w:rsidRDefault="005908E9" w:rsidP="009A5FE1">
      <w:pPr>
        <w:tabs>
          <w:tab w:val="left" w:pos="6379"/>
        </w:tabs>
        <w:rPr>
          <w:rFonts w:ascii="Arial" w:hAnsi="Arial" w:cs="Arial"/>
          <w:b/>
        </w:rPr>
      </w:pPr>
      <w:r w:rsidRPr="005908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B760B" wp14:editId="2F484DA4">
                <wp:simplePos x="0" y="0"/>
                <wp:positionH relativeFrom="margin">
                  <wp:posOffset>212090</wp:posOffset>
                </wp:positionH>
                <wp:positionV relativeFrom="paragraph">
                  <wp:posOffset>65405</wp:posOffset>
                </wp:positionV>
                <wp:extent cx="6421120" cy="0"/>
                <wp:effectExtent l="0" t="0" r="0" b="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1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526E1E8" id="Connecteur droit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7pt,5.15pt" to="522.3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Pr="005908E9">
        <w:rPr>
          <w:rFonts w:ascii="Arial" w:hAnsi="Arial" w:cs="Arial"/>
          <w:b/>
        </w:rPr>
        <w:sym w:font="Wingdings" w:char="F022"/>
      </w:r>
    </w:p>
    <w:p w14:paraId="3F6038DD" w14:textId="6EB4FF2F" w:rsidR="00086FD7" w:rsidRPr="002831E6" w:rsidRDefault="00AE7344" w:rsidP="000E3DE2">
      <w:pPr>
        <w:shd w:val="clear" w:color="auto" w:fill="F0D67E" w:themeFill="accent3" w:themeFillTint="99"/>
        <w:tabs>
          <w:tab w:val="left" w:pos="6379"/>
        </w:tabs>
        <w:rPr>
          <w:rFonts w:ascii="Bahnschrift" w:hAnsi="Bahnschrift" w:cs="Arial"/>
          <w:b/>
          <w:color w:val="000000" w:themeColor="text1"/>
          <w:sz w:val="28"/>
          <w:szCs w:val="28"/>
        </w:rPr>
      </w:pPr>
      <w:r w:rsidRPr="002831E6">
        <w:rPr>
          <w:rFonts w:ascii="Bahnschrift" w:hAnsi="Bahnschrift" w:cs="Arial"/>
          <w:b/>
          <w:color w:val="000000" w:themeColor="text1"/>
          <w:sz w:val="28"/>
          <w:szCs w:val="28"/>
        </w:rPr>
        <w:t xml:space="preserve">Demande de subvention </w:t>
      </w:r>
      <w:r w:rsidR="000E3DE2">
        <w:rPr>
          <w:rFonts w:ascii="Bahnschrift" w:hAnsi="Bahnschrift" w:cs="Arial"/>
          <w:b/>
          <w:color w:val="000000" w:themeColor="text1"/>
          <w:sz w:val="28"/>
          <w:szCs w:val="28"/>
        </w:rPr>
        <w:t>MINI GOLF</w:t>
      </w:r>
      <w:r w:rsidR="00431177">
        <w:rPr>
          <w:rFonts w:ascii="Bahnschrift" w:hAnsi="Bahnschrift" w:cs="Arial"/>
          <w:b/>
          <w:color w:val="000000" w:themeColor="text1"/>
          <w:sz w:val="28"/>
          <w:szCs w:val="28"/>
        </w:rPr>
        <w:t xml:space="preserve"> (avant le </w:t>
      </w:r>
      <w:r w:rsidR="00495F56">
        <w:rPr>
          <w:rFonts w:ascii="Bahnschrift" w:hAnsi="Bahnschrift" w:cs="Arial"/>
          <w:b/>
          <w:color w:val="000000" w:themeColor="text1"/>
          <w:sz w:val="28"/>
          <w:szCs w:val="28"/>
        </w:rPr>
        <w:t>15</w:t>
      </w:r>
      <w:bookmarkStart w:id="0" w:name="_GoBack"/>
      <w:bookmarkEnd w:id="0"/>
      <w:r w:rsidR="00431177">
        <w:rPr>
          <w:rFonts w:ascii="Bahnschrift" w:hAnsi="Bahnschrift" w:cs="Arial"/>
          <w:b/>
          <w:color w:val="000000" w:themeColor="text1"/>
          <w:sz w:val="28"/>
          <w:szCs w:val="28"/>
        </w:rPr>
        <w:t xml:space="preserve"> septembre 2022)</w:t>
      </w:r>
      <w:r w:rsidR="002F7BB6">
        <w:rPr>
          <w:rFonts w:ascii="Bahnschrift" w:hAnsi="Bahnschrift" w:cs="Arial"/>
          <w:b/>
          <w:color w:val="000000" w:themeColor="text1"/>
          <w:sz w:val="28"/>
          <w:szCs w:val="28"/>
        </w:rPr>
        <w:t xml:space="preserve">                                              à envoyer à Yolande ANGELLOZ commission Loisirs</w:t>
      </w:r>
    </w:p>
    <w:p w14:paraId="6BFD1DE6" w14:textId="790E7F2F" w:rsidR="00086FD7" w:rsidRPr="002831E6" w:rsidRDefault="00086FD7" w:rsidP="002831E6">
      <w:pPr>
        <w:tabs>
          <w:tab w:val="left" w:pos="6379"/>
        </w:tabs>
        <w:spacing w:line="360" w:lineRule="auto"/>
        <w:rPr>
          <w:rFonts w:ascii="Bahnschrift" w:hAnsi="Bahnschrift" w:cs="Arial"/>
          <w:b/>
          <w:color w:val="A6A6A6" w:themeColor="background1" w:themeShade="A6"/>
          <w:sz w:val="24"/>
          <w:szCs w:val="24"/>
        </w:rPr>
      </w:pPr>
      <w:r w:rsidRPr="002831E6">
        <w:rPr>
          <w:rFonts w:ascii="Bahnschrift" w:hAnsi="Bahnschrift" w:cs="Arial"/>
          <w:b/>
          <w:sz w:val="24"/>
          <w:szCs w:val="24"/>
        </w:rPr>
        <w:t xml:space="preserve">Nom et Prénom : </w:t>
      </w:r>
      <w:r w:rsidRPr="002831E6">
        <w:rPr>
          <w:rFonts w:ascii="Bahnschrift" w:hAnsi="Bahnschrift" w:cs="Arial"/>
          <w:b/>
          <w:color w:val="A6A6A6" w:themeColor="background1" w:themeShade="A6"/>
          <w:sz w:val="24"/>
          <w:szCs w:val="24"/>
        </w:rPr>
        <w:t>……………………………………………</w:t>
      </w:r>
      <w:r w:rsidRPr="002831E6">
        <w:rPr>
          <w:rFonts w:ascii="Bahnschrift" w:hAnsi="Bahnschrift" w:cs="Arial"/>
          <w:b/>
          <w:sz w:val="24"/>
          <w:szCs w:val="24"/>
        </w:rPr>
        <w:tab/>
        <w:t xml:space="preserve">       </w:t>
      </w:r>
      <w:proofErr w:type="gramStart"/>
      <w:r w:rsidRPr="002831E6">
        <w:rPr>
          <w:rFonts w:ascii="Bahnschrift" w:hAnsi="Bahnschrift" w:cs="Arial"/>
          <w:b/>
          <w:sz w:val="24"/>
          <w:szCs w:val="24"/>
        </w:rPr>
        <w:t>n</w:t>
      </w:r>
      <w:proofErr w:type="gramEnd"/>
      <w:r w:rsidRPr="002831E6">
        <w:rPr>
          <w:rFonts w:ascii="Bahnschrift" w:hAnsi="Bahnschrift" w:cs="Arial"/>
          <w:b/>
          <w:sz w:val="24"/>
          <w:szCs w:val="24"/>
        </w:rPr>
        <w:t xml:space="preserve">° CARTE Amicale 2022 : </w:t>
      </w:r>
      <w:r w:rsidRPr="002831E6">
        <w:rPr>
          <w:rFonts w:ascii="Bahnschrift" w:hAnsi="Bahnschrift" w:cs="Arial"/>
          <w:b/>
          <w:color w:val="A6A6A6" w:themeColor="background1" w:themeShade="A6"/>
          <w:sz w:val="24"/>
          <w:szCs w:val="24"/>
        </w:rPr>
        <w:t>……</w:t>
      </w:r>
    </w:p>
    <w:p w14:paraId="5FAAF31C" w14:textId="22923FAB" w:rsidR="00AE7344" w:rsidRPr="002831E6" w:rsidRDefault="00AE7344" w:rsidP="002831E6">
      <w:pPr>
        <w:tabs>
          <w:tab w:val="left" w:pos="3402"/>
        </w:tabs>
        <w:spacing w:after="40" w:line="360" w:lineRule="auto"/>
        <w:textAlignment w:val="auto"/>
        <w:rPr>
          <w:rFonts w:ascii="Bahnschrift" w:hAnsi="Bahnschrift"/>
          <w:b/>
          <w:sz w:val="28"/>
          <w:szCs w:val="28"/>
        </w:rPr>
      </w:pPr>
      <w:r w:rsidRPr="002831E6">
        <w:rPr>
          <w:rFonts w:ascii="Bahnschrift" w:hAnsi="Bahnschrift"/>
          <w:b/>
          <w:sz w:val="28"/>
          <w:szCs w:val="28"/>
        </w:rPr>
        <w:t>Nombre de participant(</w:t>
      </w:r>
      <w:proofErr w:type="gramStart"/>
      <w:r w:rsidRPr="002831E6">
        <w:rPr>
          <w:rFonts w:ascii="Bahnschrift" w:hAnsi="Bahnschrift"/>
          <w:b/>
          <w:sz w:val="28"/>
          <w:szCs w:val="28"/>
        </w:rPr>
        <w:t xml:space="preserve">s)  </w:t>
      </w:r>
      <w:r w:rsidRPr="002831E6">
        <w:rPr>
          <w:rFonts w:ascii="Bahnschrift" w:hAnsi="Bahnschrift"/>
          <w:b/>
          <w:sz w:val="28"/>
          <w:szCs w:val="28"/>
        </w:rPr>
        <w:tab/>
      </w:r>
      <w:proofErr w:type="gramEnd"/>
      <w:r w:rsidRPr="002831E6">
        <w:rPr>
          <w:rFonts w:ascii="Bahnschrift" w:hAnsi="Bahnschrift"/>
          <w:b/>
          <w:sz w:val="28"/>
          <w:szCs w:val="28"/>
        </w:rPr>
        <w:t xml:space="preserve">ADULTE(S)   </w:t>
      </w:r>
      <w:r w:rsidRPr="002A2046">
        <w:rPr>
          <w:rFonts w:ascii="Bahnschrift" w:hAnsi="Bahnschrift"/>
          <w:bCs/>
          <w:color w:val="FF0000"/>
          <w:sz w:val="28"/>
          <w:szCs w:val="28"/>
        </w:rPr>
        <w:t>……….</w:t>
      </w:r>
      <w:r w:rsidRPr="002831E6">
        <w:rPr>
          <w:rFonts w:ascii="Bahnschrift" w:hAnsi="Bahnschrift"/>
          <w:b/>
          <w:sz w:val="28"/>
          <w:szCs w:val="28"/>
        </w:rPr>
        <w:t xml:space="preserve">  X 5€ </w:t>
      </w:r>
      <w:proofErr w:type="gramStart"/>
      <w:r w:rsidR="002A2046">
        <w:rPr>
          <w:rFonts w:ascii="Bahnschrift" w:hAnsi="Bahnschrift"/>
          <w:b/>
          <w:sz w:val="28"/>
          <w:szCs w:val="28"/>
        </w:rPr>
        <w:t xml:space="preserve">= </w:t>
      </w:r>
      <w:r w:rsidR="002A2046" w:rsidRPr="002A2046">
        <w:rPr>
          <w:rFonts w:ascii="Bahnschrift" w:hAnsi="Bahnschrift"/>
          <w:bCs/>
          <w:color w:val="FF0000"/>
          <w:sz w:val="28"/>
          <w:szCs w:val="28"/>
        </w:rPr>
        <w:t xml:space="preserve"> …</w:t>
      </w:r>
      <w:proofErr w:type="gramEnd"/>
      <w:r w:rsidR="002A2046" w:rsidRPr="002A2046">
        <w:rPr>
          <w:rFonts w:ascii="Bahnschrift" w:hAnsi="Bahnschrift"/>
          <w:bCs/>
          <w:color w:val="FF0000"/>
          <w:sz w:val="28"/>
          <w:szCs w:val="28"/>
        </w:rPr>
        <w:t>……..</w:t>
      </w:r>
    </w:p>
    <w:p w14:paraId="18DCDDCC" w14:textId="5FA14030" w:rsidR="00AE7344" w:rsidRPr="002831E6" w:rsidRDefault="00AE7344" w:rsidP="002831E6">
      <w:pPr>
        <w:tabs>
          <w:tab w:val="left" w:pos="3402"/>
        </w:tabs>
        <w:spacing w:after="40" w:line="360" w:lineRule="auto"/>
        <w:ind w:left="28"/>
        <w:textAlignment w:val="auto"/>
        <w:rPr>
          <w:rFonts w:ascii="Bahnschrift" w:hAnsi="Bahnschrift"/>
          <w:b/>
          <w:sz w:val="28"/>
          <w:szCs w:val="28"/>
        </w:rPr>
      </w:pPr>
      <w:r w:rsidRPr="002831E6">
        <w:rPr>
          <w:rFonts w:ascii="Bahnschrift" w:hAnsi="Bahnschrift"/>
          <w:b/>
          <w:sz w:val="28"/>
          <w:szCs w:val="28"/>
        </w:rPr>
        <w:tab/>
        <w:t>ENFANT(</w:t>
      </w:r>
      <w:proofErr w:type="gramStart"/>
      <w:r w:rsidRPr="002831E6">
        <w:rPr>
          <w:rFonts w:ascii="Bahnschrift" w:hAnsi="Bahnschrift"/>
          <w:b/>
          <w:sz w:val="28"/>
          <w:szCs w:val="28"/>
        </w:rPr>
        <w:t xml:space="preserve">S)  </w:t>
      </w:r>
      <w:r w:rsidRPr="002A2046">
        <w:rPr>
          <w:rFonts w:ascii="Bahnschrift" w:hAnsi="Bahnschrift"/>
          <w:bCs/>
          <w:color w:val="FF0000"/>
          <w:sz w:val="28"/>
          <w:szCs w:val="28"/>
        </w:rPr>
        <w:t>…</w:t>
      </w:r>
      <w:proofErr w:type="gramEnd"/>
      <w:r w:rsidRPr="002A2046">
        <w:rPr>
          <w:rFonts w:ascii="Bahnschrift" w:hAnsi="Bahnschrift"/>
          <w:bCs/>
          <w:color w:val="FF0000"/>
          <w:sz w:val="28"/>
          <w:szCs w:val="28"/>
        </w:rPr>
        <w:t>…….</w:t>
      </w:r>
      <w:r w:rsidRPr="002831E6">
        <w:rPr>
          <w:rFonts w:ascii="Bahnschrift" w:hAnsi="Bahnschrift"/>
          <w:b/>
          <w:sz w:val="28"/>
          <w:szCs w:val="28"/>
        </w:rPr>
        <w:t xml:space="preserve">  X 5€</w:t>
      </w:r>
      <w:r w:rsidRPr="002831E6">
        <w:rPr>
          <w:rFonts w:ascii="Bahnschrift" w:hAnsi="Bahnschrift"/>
          <w:b/>
          <w:sz w:val="28"/>
          <w:szCs w:val="28"/>
        </w:rPr>
        <w:tab/>
      </w:r>
      <w:proofErr w:type="gramStart"/>
      <w:r w:rsidR="002A2046">
        <w:rPr>
          <w:rFonts w:ascii="Bahnschrift" w:hAnsi="Bahnschrift"/>
          <w:b/>
          <w:sz w:val="28"/>
          <w:szCs w:val="28"/>
        </w:rPr>
        <w:t xml:space="preserve">=  </w:t>
      </w:r>
      <w:r w:rsidR="002A2046" w:rsidRPr="002A2046">
        <w:rPr>
          <w:rFonts w:ascii="Bahnschrift" w:hAnsi="Bahnschrift"/>
          <w:bCs/>
          <w:color w:val="FF0000"/>
          <w:sz w:val="28"/>
          <w:szCs w:val="28"/>
        </w:rPr>
        <w:t>…</w:t>
      </w:r>
      <w:proofErr w:type="gramEnd"/>
      <w:r w:rsidR="002A2046" w:rsidRPr="002A2046">
        <w:rPr>
          <w:rFonts w:ascii="Bahnschrift" w:hAnsi="Bahnschrift"/>
          <w:bCs/>
          <w:color w:val="FF0000"/>
          <w:sz w:val="28"/>
          <w:szCs w:val="28"/>
        </w:rPr>
        <w:t>……..</w:t>
      </w:r>
    </w:p>
    <w:p w14:paraId="5CC92ABD" w14:textId="30315D03" w:rsidR="00E02C89" w:rsidRPr="002831E6" w:rsidRDefault="006147A0" w:rsidP="002831E6">
      <w:pPr>
        <w:spacing w:after="40" w:line="360" w:lineRule="auto"/>
        <w:ind w:left="28"/>
        <w:textAlignment w:val="auto"/>
        <w:rPr>
          <w:rFonts w:ascii="Bahnschrift" w:hAnsi="Bahnschrift"/>
          <w:b/>
          <w:color w:val="A6A6A6" w:themeColor="background1" w:themeShade="A6"/>
          <w:sz w:val="24"/>
          <w:szCs w:val="24"/>
        </w:rPr>
      </w:pPr>
      <w:r w:rsidRPr="002831E6">
        <w:rPr>
          <w:rFonts w:ascii="Bahnschrift" w:hAnsi="Bahnschrift"/>
          <w:b/>
          <w:sz w:val="24"/>
          <w:szCs w:val="24"/>
        </w:rPr>
        <w:t xml:space="preserve">Numéro de téléphone personnel :   </w:t>
      </w:r>
      <w:r w:rsidRPr="002831E6">
        <w:rPr>
          <w:rFonts w:ascii="Bahnschrift" w:hAnsi="Bahnschrift"/>
          <w:b/>
          <w:color w:val="A6A6A6" w:themeColor="background1" w:themeShade="A6"/>
          <w:sz w:val="24"/>
          <w:szCs w:val="24"/>
        </w:rPr>
        <w:t>… … … … …</w:t>
      </w:r>
      <w:r w:rsidRPr="002831E6">
        <w:rPr>
          <w:rFonts w:ascii="Bahnschrift" w:hAnsi="Bahnschrift"/>
          <w:b/>
          <w:sz w:val="24"/>
          <w:szCs w:val="24"/>
        </w:rPr>
        <w:tab/>
      </w:r>
      <w:r w:rsidR="002831E6">
        <w:rPr>
          <w:rFonts w:ascii="Bahnschrift" w:hAnsi="Bahnschrift"/>
          <w:b/>
          <w:sz w:val="24"/>
          <w:szCs w:val="24"/>
        </w:rPr>
        <w:tab/>
      </w:r>
      <w:r w:rsidRPr="002831E6">
        <w:rPr>
          <w:rFonts w:ascii="Bahnschrift" w:hAnsi="Bahnschrift"/>
          <w:b/>
          <w:sz w:val="24"/>
          <w:szCs w:val="24"/>
        </w:rPr>
        <w:t xml:space="preserve">Portable :   </w:t>
      </w:r>
      <w:r w:rsidRPr="002831E6">
        <w:rPr>
          <w:rFonts w:ascii="Bahnschrift" w:hAnsi="Bahnschrift"/>
          <w:b/>
          <w:color w:val="A6A6A6" w:themeColor="background1" w:themeShade="A6"/>
          <w:sz w:val="24"/>
          <w:szCs w:val="24"/>
        </w:rPr>
        <w:t>… … … … …</w:t>
      </w:r>
      <w:r w:rsidRPr="002831E6">
        <w:rPr>
          <w:rFonts w:ascii="Bahnschrift" w:hAnsi="Bahnschrift"/>
          <w:b/>
          <w:sz w:val="24"/>
          <w:szCs w:val="24"/>
        </w:rPr>
        <w:t xml:space="preserve"> Adresse :</w:t>
      </w:r>
      <w:r w:rsidRPr="002831E6">
        <w:rPr>
          <w:rFonts w:ascii="Bahnschrift" w:hAnsi="Bahnschrift"/>
          <w:b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1575D" w:rsidRPr="002831E6">
        <w:rPr>
          <w:rFonts w:ascii="Bahnschrift" w:hAnsi="Bahnschrift"/>
          <w:b/>
          <w:color w:val="A6A6A6" w:themeColor="background1" w:themeShade="A6"/>
          <w:sz w:val="24"/>
          <w:szCs w:val="24"/>
        </w:rPr>
        <w:t>………………………</w:t>
      </w:r>
      <w:r w:rsidR="002831E6">
        <w:rPr>
          <w:rFonts w:ascii="Bahnschrift" w:hAnsi="Bahnschrift"/>
          <w:b/>
          <w:color w:val="A6A6A6" w:themeColor="background1" w:themeShade="A6"/>
          <w:sz w:val="24"/>
          <w:szCs w:val="24"/>
        </w:rPr>
        <w:t>……</w:t>
      </w:r>
    </w:p>
    <w:sectPr w:rsidR="00E02C89" w:rsidRPr="002831E6" w:rsidSect="001D69BE">
      <w:headerReference w:type="default" r:id="rId14"/>
      <w:footerReference w:type="default" r:id="rId15"/>
      <w:pgSz w:w="11906" w:h="16838"/>
      <w:pgMar w:top="1134" w:right="707" w:bottom="794" w:left="851" w:header="72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6371C" w14:textId="77777777" w:rsidR="00F17C40" w:rsidRDefault="00F17C40">
      <w:r>
        <w:separator/>
      </w:r>
    </w:p>
  </w:endnote>
  <w:endnote w:type="continuationSeparator" w:id="0">
    <w:p w14:paraId="406EE759" w14:textId="77777777" w:rsidR="00F17C40" w:rsidRDefault="00F17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46429" w14:textId="77777777" w:rsidR="008A0E62" w:rsidRDefault="008A0E62" w:rsidP="008A0E62">
    <w:pPr>
      <w:pStyle w:val="Standard"/>
      <w:ind w:left="-142" w:right="360" w:hanging="425"/>
      <w:jc w:val="cen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1 avenue de l’hôpital BP 90074 Metz-Tessy Epagny 74374 PRINGY Cedex / Tél. : 04 50 </w:t>
    </w:r>
    <w:r w:rsidRPr="00F90003">
      <w:rPr>
        <w:rFonts w:ascii="Lucida Sans" w:hAnsi="Lucida Sans"/>
        <w:b/>
        <w:bCs/>
        <w:sz w:val="16"/>
        <w:szCs w:val="16"/>
      </w:rPr>
      <w:t>63 68 22</w:t>
    </w:r>
  </w:p>
  <w:p w14:paraId="2DF32541" w14:textId="77777777" w:rsidR="008A0E62" w:rsidRDefault="008A0E62" w:rsidP="008A0E62">
    <w:pPr>
      <w:pStyle w:val="Standard"/>
      <w:ind w:left="-142" w:right="360"/>
      <w:jc w:val="center"/>
      <w:rPr>
        <w:sz w:val="16"/>
        <w:szCs w:val="16"/>
      </w:rPr>
    </w:pPr>
    <w:proofErr w:type="gramStart"/>
    <w:r>
      <w:rPr>
        <w:rFonts w:ascii="Lucida Sans" w:hAnsi="Lucida Sans"/>
        <w:sz w:val="16"/>
        <w:szCs w:val="16"/>
      </w:rPr>
      <w:t>e-mail</w:t>
    </w:r>
    <w:proofErr w:type="gramEnd"/>
    <w:r>
      <w:rPr>
        <w:rFonts w:ascii="Lucida Sans" w:hAnsi="Lucida Sans"/>
        <w:sz w:val="16"/>
        <w:szCs w:val="16"/>
      </w:rPr>
      <w:t> </w:t>
    </w:r>
    <w:r>
      <w:rPr>
        <w:rFonts w:ascii="Lucida Sans" w:hAnsi="Lucida Sans"/>
        <w:color w:val="00ADEF"/>
        <w:sz w:val="16"/>
        <w:szCs w:val="16"/>
      </w:rPr>
      <w:t xml:space="preserve">: </w:t>
    </w:r>
    <w:hyperlink r:id="rId1" w:history="1">
      <w:r>
        <w:rPr>
          <w:rStyle w:val="Lienhypertexte"/>
          <w:rFonts w:ascii="Lucida Sans" w:hAnsi="Lucida Sans"/>
          <w:sz w:val="16"/>
          <w:szCs w:val="16"/>
        </w:rPr>
        <w:t>amicale@ch-annecygenevois.fr</w:t>
      </w:r>
    </w:hyperlink>
    <w:r>
      <w:rPr>
        <w:rFonts w:ascii="Lucida Sans" w:hAnsi="Lucida Sans"/>
        <w:color w:val="00ADEF"/>
        <w:sz w:val="16"/>
        <w:szCs w:val="16"/>
      </w:rPr>
      <w:t xml:space="preserve">  </w:t>
    </w:r>
  </w:p>
  <w:p w14:paraId="63E8F678" w14:textId="77777777" w:rsidR="008A0E62" w:rsidRPr="00F90003" w:rsidRDefault="008A0E62" w:rsidP="008A0E62">
    <w:pPr>
      <w:pStyle w:val="Standard"/>
      <w:ind w:left="-142" w:right="255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BLOG : </w:t>
    </w:r>
    <w:hyperlink r:id="rId2" w:history="1">
      <w:r>
        <w:rPr>
          <w:rStyle w:val="Lienhypertexte"/>
          <w:rFonts w:ascii="Lucida Sans Unicode" w:hAnsi="Lucida Sans Unicode" w:cs="Lucida Sans Unicode"/>
          <w:bCs/>
          <w:kern w:val="0"/>
          <w:sz w:val="16"/>
          <w:szCs w:val="16"/>
        </w:rPr>
        <w:t>amicale-du-CHANGE-74, Annecy et St-Julien</w:t>
      </w:r>
      <w:r>
        <w:rPr>
          <w:rStyle w:val="Lienhypertexte"/>
          <w:rFonts w:ascii="Lucida Bright" w:hAnsi="Lucida Bright" w:cs="Arial"/>
          <w:bCs/>
          <w:kern w:val="0"/>
          <w:sz w:val="16"/>
          <w:szCs w:val="16"/>
        </w:rPr>
        <w:t xml:space="preserve"> </w:t>
      </w:r>
    </w:hyperlink>
    <w:r>
      <w:rPr>
        <w:rFonts w:ascii="Arial" w:hAnsi="Arial" w:cs="Arial"/>
        <w:sz w:val="16"/>
        <w:szCs w:val="16"/>
        <w:highlight w:val="yellow"/>
      </w:rPr>
      <w:t>accessible par Internet ou page accueil Intranet CHANGE rubrique « tout savoir 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96024" w14:textId="77777777" w:rsidR="00F17C40" w:rsidRDefault="00F17C40">
      <w:r>
        <w:separator/>
      </w:r>
    </w:p>
  </w:footnote>
  <w:footnote w:type="continuationSeparator" w:id="0">
    <w:p w14:paraId="030F695B" w14:textId="77777777" w:rsidR="00F17C40" w:rsidRDefault="00F17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7313A" w14:textId="77777777" w:rsidR="008753A0" w:rsidRDefault="00642D2F">
    <w:pPr>
      <w:pStyle w:val="En-tte"/>
    </w:pPr>
    <w:r w:rsidRPr="005E17D1">
      <w:rPr>
        <w:rFonts w:ascii="Kristen ITC" w:hAnsi="Kristen ITC" w:cs="Arial"/>
        <w:b/>
        <w:i/>
        <w:noProof/>
        <w:color w:val="C00000"/>
        <w:sz w:val="32"/>
        <w:szCs w:val="32"/>
        <w:lang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F11F750" wp14:editId="6F49A322">
              <wp:simplePos x="0" y="0"/>
              <wp:positionH relativeFrom="margin">
                <wp:posOffset>2312670</wp:posOffset>
              </wp:positionH>
              <wp:positionV relativeFrom="paragraph">
                <wp:posOffset>-178460</wp:posOffset>
              </wp:positionV>
              <wp:extent cx="3848100" cy="1404620"/>
              <wp:effectExtent l="0" t="0" r="0" b="635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7BBC2" w14:textId="37918567" w:rsidR="00141CAC" w:rsidRPr="009A5FE1" w:rsidRDefault="001754DF" w:rsidP="00141CAC">
                          <w:pPr>
                            <w:jc w:val="right"/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</w:pPr>
                          <w:r w:rsidRPr="009A5FE1"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 xml:space="preserve">La commission </w:t>
                          </w:r>
                          <w:r w:rsidR="00915A14"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>LOISIRS</w:t>
                          </w:r>
                          <w:r w:rsidR="0006197C"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9A5FE1"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 xml:space="preserve">vous </w:t>
                          </w:r>
                          <w:r w:rsidR="00141CAC" w:rsidRPr="009A5FE1"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 xml:space="preserve"> propose</w:t>
                          </w:r>
                          <w:proofErr w:type="gramEnd"/>
                          <w:r w:rsidR="00141CAC" w:rsidRPr="009A5FE1">
                            <w:rPr>
                              <w:rFonts w:ascii="Kristen ITC" w:hAnsi="Kristen ITC" w:cs="Arial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 xml:space="preserve"> 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F11F75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82.1pt;margin-top:-14.05pt;width:30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" stroked="f">
              <v:textbox style="mso-fit-shape-to-text:t">
                <w:txbxContent>
                  <w:p w14:paraId="2CA7BBC2" w14:textId="37918567" w:rsidR="00141CAC" w:rsidRPr="009A5FE1" w:rsidRDefault="001754DF" w:rsidP="00141CAC">
                    <w:pPr>
                      <w:jc w:val="right"/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</w:pPr>
                    <w:r w:rsidRPr="009A5FE1"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  <w:t xml:space="preserve">La commission </w:t>
                    </w:r>
                    <w:r w:rsidR="00915A14"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  <w:t>LOISIRS</w:t>
                    </w:r>
                    <w:r w:rsidR="0006197C"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9A5FE1"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  <w:t xml:space="preserve">vous </w:t>
                    </w:r>
                    <w:r w:rsidR="00141CAC" w:rsidRPr="009A5FE1"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  <w:t xml:space="preserve"> propose</w:t>
                    </w:r>
                    <w:proofErr w:type="gramEnd"/>
                    <w:r w:rsidR="00141CAC" w:rsidRPr="009A5FE1">
                      <w:rPr>
                        <w:rFonts w:ascii="Kristen ITC" w:hAnsi="Kristen ITC" w:cs="Arial"/>
                        <w:b/>
                        <w:i/>
                        <w:color w:val="C00000"/>
                        <w:sz w:val="28"/>
                        <w:szCs w:val="28"/>
                      </w:rPr>
                      <w:t xml:space="preserve"> …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7043EEB" wp14:editId="78EEA90A">
          <wp:simplePos x="0" y="0"/>
          <wp:positionH relativeFrom="column">
            <wp:posOffset>-382905</wp:posOffset>
          </wp:positionH>
          <wp:positionV relativeFrom="paragraph">
            <wp:posOffset>-318135</wp:posOffset>
          </wp:positionV>
          <wp:extent cx="2809875" cy="470535"/>
          <wp:effectExtent l="0" t="0" r="9525" b="571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 entet AMICALE nouve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9875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69.8pt;height:311.8pt" o:bullet="t">
        <v:imagedata r:id="rId1" o:title="joute"/>
      </v:shape>
    </w:pict>
  </w:numPicBullet>
  <w:numPicBullet w:numPicBulletId="1">
    <w:pict>
      <v:shape w14:anchorId="144B9F21" id="_x0000_i1033" type="#_x0000_t75" style="width:79.2pt;height:79.2pt" o:bullet="t">
        <v:imagedata r:id="rId2" o:title="Armored_Knight_Mounted_on_Cloaked_Horse"/>
      </v:shape>
    </w:pict>
  </w:numPicBullet>
  <w:numPicBullet w:numPicBulletId="2">
    <w:pict>
      <v:shape id="_x0000_i1034" type="#_x0000_t75" style="width:90pt;height:90pt" o:bullet="t">
        <v:imagedata r:id="rId3" o:title="épouvantail1"/>
      </v:shape>
    </w:pict>
  </w:numPicBullet>
  <w:numPicBullet w:numPicBulletId="3">
    <w:pict>
      <v:shape id="_x0000_i1035" type="#_x0000_t75" style="width:470pt;height:287.35pt" o:bullet="t">
        <v:imagedata r:id="rId4" o:title="WINDALPS"/>
      </v:shape>
    </w:pict>
  </w:numPicBullet>
  <w:numPicBullet w:numPicBulletId="4">
    <w:pict>
      <v:shape id="_x0000_i1036" type="#_x0000_t75" style="width:113.25pt;height:107.25pt" o:bullet="t">
        <v:imagedata r:id="rId5" o:title="accrobranche "/>
      </v:shape>
    </w:pict>
  </w:numPicBullet>
  <w:numPicBullet w:numPicBulletId="5">
    <w:pict>
      <v:shape id="_x0000_i1037" type="#_x0000_t75" style="width:323.25pt;height:469.5pt" o:bullet="t">
        <v:imagedata r:id="rId6" o:title="minigolf logo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FF000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FF000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FF000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FF000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FF000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color w:val="FF000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FF000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color w:val="FF000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FF0000"/>
      </w:rPr>
    </w:lvl>
  </w:abstractNum>
  <w:abstractNum w:abstractNumId="3" w15:restartNumberingAfterBreak="0">
    <w:nsid w:val="00000004"/>
    <w:multiLevelType w:val="multilevel"/>
    <w:tmpl w:val="00000004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multilevel"/>
    <w:tmpl w:val="00000005"/>
    <w:name w:val="WW8Num19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multilevel"/>
    <w:tmpl w:val="00000006"/>
    <w:name w:val="WW8Num2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Symbo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3631336"/>
    <w:multiLevelType w:val="hybridMultilevel"/>
    <w:tmpl w:val="4BE051E6"/>
    <w:lvl w:ilvl="0" w:tplc="C5969E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893F11"/>
    <w:multiLevelType w:val="hybridMultilevel"/>
    <w:tmpl w:val="CD00F8FC"/>
    <w:lvl w:ilvl="0" w:tplc="CCE4F37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28565C"/>
    <w:multiLevelType w:val="hybridMultilevel"/>
    <w:tmpl w:val="5C3E3264"/>
    <w:lvl w:ilvl="0" w:tplc="41584AE4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797515"/>
    <w:multiLevelType w:val="hybridMultilevel"/>
    <w:tmpl w:val="5F6AEE5C"/>
    <w:lvl w:ilvl="0" w:tplc="F5D69C7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7B27A8"/>
    <w:multiLevelType w:val="hybridMultilevel"/>
    <w:tmpl w:val="EFA2B6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E77CA"/>
    <w:multiLevelType w:val="hybridMultilevel"/>
    <w:tmpl w:val="A274B4DE"/>
    <w:lvl w:ilvl="0" w:tplc="3B4EA0C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A7407"/>
    <w:multiLevelType w:val="hybridMultilevel"/>
    <w:tmpl w:val="06564BA4"/>
    <w:lvl w:ilvl="0" w:tplc="CCE4F37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02097"/>
    <w:multiLevelType w:val="hybridMultilevel"/>
    <w:tmpl w:val="F1F4B748"/>
    <w:lvl w:ilvl="0" w:tplc="3B4EA0C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2090E"/>
    <w:multiLevelType w:val="hybridMultilevel"/>
    <w:tmpl w:val="1902A660"/>
    <w:lvl w:ilvl="0" w:tplc="3B4EA0C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B4294"/>
    <w:multiLevelType w:val="hybridMultilevel"/>
    <w:tmpl w:val="1F904078"/>
    <w:lvl w:ilvl="0" w:tplc="3B4EA0C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47B4B"/>
    <w:multiLevelType w:val="hybridMultilevel"/>
    <w:tmpl w:val="69AA057C"/>
    <w:lvl w:ilvl="0" w:tplc="CCE4F37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93C62"/>
    <w:multiLevelType w:val="hybridMultilevel"/>
    <w:tmpl w:val="95987A1C"/>
    <w:lvl w:ilvl="0" w:tplc="3B4EA0C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C1685"/>
    <w:multiLevelType w:val="multilevel"/>
    <w:tmpl w:val="3E6C40D4"/>
    <w:styleLink w:val="WWNum1"/>
    <w:lvl w:ilvl="0">
      <w:numFmt w:val="bullet"/>
      <w:lvlText w:val=""/>
      <w:lvlJc w:val="left"/>
      <w:pPr>
        <w:ind w:left="57" w:firstLine="283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96154A2"/>
    <w:multiLevelType w:val="hybridMultilevel"/>
    <w:tmpl w:val="BC7A21E0"/>
    <w:lvl w:ilvl="0" w:tplc="C8D4120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CE5666"/>
    <w:multiLevelType w:val="hybridMultilevel"/>
    <w:tmpl w:val="78C6D8B0"/>
    <w:lvl w:ilvl="0" w:tplc="CCE4F37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1"/>
  </w:num>
  <w:num w:numId="11">
    <w:abstractNumId w:val="13"/>
  </w:num>
  <w:num w:numId="12">
    <w:abstractNumId w:val="9"/>
  </w:num>
  <w:num w:numId="13">
    <w:abstractNumId w:val="17"/>
  </w:num>
  <w:num w:numId="14">
    <w:abstractNumId w:val="13"/>
  </w:num>
  <w:num w:numId="15">
    <w:abstractNumId w:val="14"/>
  </w:num>
  <w:num w:numId="16">
    <w:abstractNumId w:val="20"/>
  </w:num>
  <w:num w:numId="17">
    <w:abstractNumId w:val="18"/>
  </w:num>
  <w:num w:numId="18">
    <w:abstractNumId w:val="16"/>
  </w:num>
  <w:num w:numId="19">
    <w:abstractNumId w:val="12"/>
  </w:num>
  <w:num w:numId="20">
    <w:abstractNumId w:val="15"/>
  </w:num>
  <w:num w:numId="21">
    <w:abstractNumId w:val="19"/>
  </w:num>
  <w:num w:numId="22">
    <w:abstractNumId w:val="23"/>
  </w:num>
  <w:num w:numId="23">
    <w:abstractNumId w:val="10"/>
  </w:num>
  <w:num w:numId="24">
    <w:abstractNumId w:val="2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166"/>
    <w:rsid w:val="00046CD7"/>
    <w:rsid w:val="000530B3"/>
    <w:rsid w:val="0006197C"/>
    <w:rsid w:val="00066D00"/>
    <w:rsid w:val="000701B8"/>
    <w:rsid w:val="0007069A"/>
    <w:rsid w:val="00086FD7"/>
    <w:rsid w:val="000A375E"/>
    <w:rsid w:val="000A491A"/>
    <w:rsid w:val="000C2898"/>
    <w:rsid w:val="000D45BF"/>
    <w:rsid w:val="000E3DE2"/>
    <w:rsid w:val="000E7960"/>
    <w:rsid w:val="00100739"/>
    <w:rsid w:val="00103B64"/>
    <w:rsid w:val="001103D1"/>
    <w:rsid w:val="00113A40"/>
    <w:rsid w:val="00133F74"/>
    <w:rsid w:val="0014136B"/>
    <w:rsid w:val="00141CAC"/>
    <w:rsid w:val="001579D0"/>
    <w:rsid w:val="00160A5E"/>
    <w:rsid w:val="001664FC"/>
    <w:rsid w:val="001754DF"/>
    <w:rsid w:val="0019023A"/>
    <w:rsid w:val="00197983"/>
    <w:rsid w:val="001D69BE"/>
    <w:rsid w:val="001D7FB5"/>
    <w:rsid w:val="001E537F"/>
    <w:rsid w:val="001F2FA8"/>
    <w:rsid w:val="0020708B"/>
    <w:rsid w:val="00210AD2"/>
    <w:rsid w:val="002127A5"/>
    <w:rsid w:val="0024279D"/>
    <w:rsid w:val="002522B3"/>
    <w:rsid w:val="002831E6"/>
    <w:rsid w:val="002935F1"/>
    <w:rsid w:val="002A2046"/>
    <w:rsid w:val="002B2C70"/>
    <w:rsid w:val="002C5166"/>
    <w:rsid w:val="002F7BB6"/>
    <w:rsid w:val="00324A85"/>
    <w:rsid w:val="003518D6"/>
    <w:rsid w:val="00376E0B"/>
    <w:rsid w:val="00380A89"/>
    <w:rsid w:val="003A0F73"/>
    <w:rsid w:val="003C786B"/>
    <w:rsid w:val="003D44A6"/>
    <w:rsid w:val="003E1A54"/>
    <w:rsid w:val="003E235B"/>
    <w:rsid w:val="00403806"/>
    <w:rsid w:val="0041575D"/>
    <w:rsid w:val="00431177"/>
    <w:rsid w:val="00441F1B"/>
    <w:rsid w:val="004606AE"/>
    <w:rsid w:val="00464AA7"/>
    <w:rsid w:val="004669D2"/>
    <w:rsid w:val="004911C3"/>
    <w:rsid w:val="00495F56"/>
    <w:rsid w:val="004A2949"/>
    <w:rsid w:val="004B1815"/>
    <w:rsid w:val="004E4D17"/>
    <w:rsid w:val="004E7D2D"/>
    <w:rsid w:val="00557D76"/>
    <w:rsid w:val="005908E9"/>
    <w:rsid w:val="005B0B2E"/>
    <w:rsid w:val="005B4B84"/>
    <w:rsid w:val="005C6061"/>
    <w:rsid w:val="005E736B"/>
    <w:rsid w:val="005F2765"/>
    <w:rsid w:val="00613016"/>
    <w:rsid w:val="006147A0"/>
    <w:rsid w:val="00617DFC"/>
    <w:rsid w:val="00630027"/>
    <w:rsid w:val="006334EA"/>
    <w:rsid w:val="00642D2F"/>
    <w:rsid w:val="00697470"/>
    <w:rsid w:val="006C28AF"/>
    <w:rsid w:val="006C5F2C"/>
    <w:rsid w:val="006D43D8"/>
    <w:rsid w:val="006E3AFA"/>
    <w:rsid w:val="00725D19"/>
    <w:rsid w:val="00733684"/>
    <w:rsid w:val="00734C62"/>
    <w:rsid w:val="00743EC8"/>
    <w:rsid w:val="00765AE5"/>
    <w:rsid w:val="0077012A"/>
    <w:rsid w:val="0079114D"/>
    <w:rsid w:val="007A0286"/>
    <w:rsid w:val="007D1642"/>
    <w:rsid w:val="00821735"/>
    <w:rsid w:val="008323FB"/>
    <w:rsid w:val="008359DF"/>
    <w:rsid w:val="00840F1A"/>
    <w:rsid w:val="008653BA"/>
    <w:rsid w:val="008753A0"/>
    <w:rsid w:val="00897A44"/>
    <w:rsid w:val="008A0E62"/>
    <w:rsid w:val="008C0899"/>
    <w:rsid w:val="008D2AD0"/>
    <w:rsid w:val="008D55A7"/>
    <w:rsid w:val="008D5780"/>
    <w:rsid w:val="008F1BBD"/>
    <w:rsid w:val="00915A14"/>
    <w:rsid w:val="009265A3"/>
    <w:rsid w:val="00932320"/>
    <w:rsid w:val="00934389"/>
    <w:rsid w:val="009606CC"/>
    <w:rsid w:val="00962892"/>
    <w:rsid w:val="00994AD5"/>
    <w:rsid w:val="009A5FE1"/>
    <w:rsid w:val="009C29F9"/>
    <w:rsid w:val="009D3C5B"/>
    <w:rsid w:val="009E71DA"/>
    <w:rsid w:val="009F14CE"/>
    <w:rsid w:val="009F28B5"/>
    <w:rsid w:val="009F682A"/>
    <w:rsid w:val="00A038AD"/>
    <w:rsid w:val="00A10FEF"/>
    <w:rsid w:val="00A15B6A"/>
    <w:rsid w:val="00A443AD"/>
    <w:rsid w:val="00A47CA1"/>
    <w:rsid w:val="00A524B1"/>
    <w:rsid w:val="00A55E33"/>
    <w:rsid w:val="00A6796B"/>
    <w:rsid w:val="00A82339"/>
    <w:rsid w:val="00A831D4"/>
    <w:rsid w:val="00AA4CCF"/>
    <w:rsid w:val="00AB29E9"/>
    <w:rsid w:val="00AB5191"/>
    <w:rsid w:val="00AD3B0A"/>
    <w:rsid w:val="00AE7344"/>
    <w:rsid w:val="00B35B52"/>
    <w:rsid w:val="00B35E6F"/>
    <w:rsid w:val="00B37E46"/>
    <w:rsid w:val="00B46935"/>
    <w:rsid w:val="00B623A7"/>
    <w:rsid w:val="00B70756"/>
    <w:rsid w:val="00B71DB3"/>
    <w:rsid w:val="00B726D6"/>
    <w:rsid w:val="00B837B7"/>
    <w:rsid w:val="00B84693"/>
    <w:rsid w:val="00B87DEF"/>
    <w:rsid w:val="00BB0AF9"/>
    <w:rsid w:val="00BB138D"/>
    <w:rsid w:val="00BC11CC"/>
    <w:rsid w:val="00BD026A"/>
    <w:rsid w:val="00BD4E93"/>
    <w:rsid w:val="00BD5B99"/>
    <w:rsid w:val="00BD5EDC"/>
    <w:rsid w:val="00C06F00"/>
    <w:rsid w:val="00C14A3C"/>
    <w:rsid w:val="00C335D8"/>
    <w:rsid w:val="00C34AE6"/>
    <w:rsid w:val="00C409CA"/>
    <w:rsid w:val="00C46E9F"/>
    <w:rsid w:val="00C64683"/>
    <w:rsid w:val="00C65645"/>
    <w:rsid w:val="00C658BF"/>
    <w:rsid w:val="00C769FC"/>
    <w:rsid w:val="00C900FC"/>
    <w:rsid w:val="00C93BA7"/>
    <w:rsid w:val="00CD1F85"/>
    <w:rsid w:val="00CE37FF"/>
    <w:rsid w:val="00CF2ACC"/>
    <w:rsid w:val="00CF3746"/>
    <w:rsid w:val="00CF7219"/>
    <w:rsid w:val="00D32A75"/>
    <w:rsid w:val="00D51BF3"/>
    <w:rsid w:val="00D840FC"/>
    <w:rsid w:val="00DA14C5"/>
    <w:rsid w:val="00DB25EA"/>
    <w:rsid w:val="00DD7D6E"/>
    <w:rsid w:val="00DF1EF9"/>
    <w:rsid w:val="00E01FC7"/>
    <w:rsid w:val="00E02C89"/>
    <w:rsid w:val="00E10C2E"/>
    <w:rsid w:val="00E13616"/>
    <w:rsid w:val="00E25BAC"/>
    <w:rsid w:val="00E51BCD"/>
    <w:rsid w:val="00E56551"/>
    <w:rsid w:val="00E84C11"/>
    <w:rsid w:val="00EA329E"/>
    <w:rsid w:val="00EB0936"/>
    <w:rsid w:val="00EC1C7C"/>
    <w:rsid w:val="00ED4720"/>
    <w:rsid w:val="00F04700"/>
    <w:rsid w:val="00F17C40"/>
    <w:rsid w:val="00F52A82"/>
    <w:rsid w:val="00F85140"/>
    <w:rsid w:val="00F86BFE"/>
    <w:rsid w:val="00FB3959"/>
    <w:rsid w:val="00FE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F6CD0D"/>
  <w15:chartTrackingRefBased/>
  <w15:docId w15:val="{A8571013-081C-4A3A-83F4-E1B17A7B3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  <w:textAlignment w:val="baseline"/>
    </w:pPr>
    <w:rPr>
      <w:kern w:val="1"/>
      <w:lang w:eastAsia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D69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Titre5">
    <w:name w:val="heading 5"/>
    <w:basedOn w:val="WW-Standard"/>
    <w:next w:val="Textbody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itre7">
    <w:name w:val="heading 7"/>
    <w:basedOn w:val="WW-Standard"/>
    <w:next w:val="Textbody"/>
    <w:qFormat/>
    <w:pPr>
      <w:keepNext/>
      <w:numPr>
        <w:ilvl w:val="6"/>
        <w:numId w:val="1"/>
      </w:numPr>
      <w:ind w:left="992" w:firstLine="709"/>
      <w:outlineLvl w:val="6"/>
    </w:pPr>
    <w:rPr>
      <w:szCs w:val="20"/>
    </w:rPr>
  </w:style>
  <w:style w:type="paragraph" w:styleId="Titre9">
    <w:name w:val="heading 9"/>
    <w:basedOn w:val="WW-Standard"/>
    <w:next w:val="Textbody"/>
    <w:qFormat/>
    <w:pPr>
      <w:keepNext/>
      <w:numPr>
        <w:ilvl w:val="8"/>
        <w:numId w:val="1"/>
      </w:numPr>
      <w:ind w:left="5387" w:right="-428" w:firstLine="0"/>
      <w:outlineLvl w:val="8"/>
    </w:pPr>
    <w:rPr>
      <w:rFonts w:ascii="Garamond" w:hAnsi="Garamond" w:cs="Garamond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8z0">
    <w:name w:val="WW8Num8z0"/>
    <w:rPr>
      <w:rFonts w:ascii="Calibri" w:eastAsia="Times New Roman" w:hAnsi="Calibri" w:cs="Lucida Sans Unicode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Symbol"/>
      <w:color w:val="FF0000"/>
    </w:rPr>
  </w:style>
  <w:style w:type="character" w:customStyle="1" w:styleId="WW8Num11z0">
    <w:name w:val="WW8Num11z0"/>
    <w:rPr>
      <w:rFonts w:eastAsia="Times New Roman" w:cs="Lucida Sans Unicode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  <w:color w:val="FF0000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1">
    <w:name w:val="WW8Num19z1"/>
    <w:rPr>
      <w:rFonts w:ascii="Symbol" w:hAnsi="Symbol" w:cs="Symbol"/>
      <w:color w:val="FF0000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4">
    <w:name w:val="WW8Num19z4"/>
    <w:rPr>
      <w:rFonts w:ascii="Courier New" w:hAnsi="Courier New" w:cs="Courier New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Castellar" w:eastAsia="Times New Roman" w:hAnsi="Castellar" w:cs="Lucida Sans Unicode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Wingdings" w:eastAsia="Times New Roman" w:hAnsi="Wingdings" w:cs="Times New Roman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eastAsia="Times New Roman" w:cs="Lucida Sans Unicode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Calibri" w:eastAsia="Times New Roman" w:hAnsi="Calibri" w:cs="Lucida Sans Unicode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4">
    <w:name w:val="WW8Num28z4"/>
    <w:rPr>
      <w:rFonts w:ascii="Courier New" w:hAnsi="Courier New" w:cs="Courier New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itre5Car">
    <w:name w:val="Titre 5 C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CitationHTML">
    <w:name w:val="HTML Cite"/>
    <w:rPr>
      <w:i/>
      <w:iCs/>
    </w:rPr>
  </w:style>
  <w:style w:type="character" w:styleId="Accentuation">
    <w:name w:val="Emphasis"/>
    <w:qFormat/>
    <w:rPr>
      <w:i/>
      <w:iCs/>
    </w:rPr>
  </w:style>
  <w:style w:type="character" w:customStyle="1" w:styleId="apple-converted-space">
    <w:name w:val="apple-converted-space"/>
    <w:basedOn w:val="Policepardfaut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Times New Roman" w:cs="Lucida Sans Unicode"/>
    </w:rPr>
  </w:style>
  <w:style w:type="character" w:customStyle="1" w:styleId="ListLabel3">
    <w:name w:val="ListLabel 3"/>
    <w:rPr>
      <w:color w:val="FF0000"/>
    </w:rPr>
  </w:style>
  <w:style w:type="character" w:customStyle="1" w:styleId="ListLabel4">
    <w:name w:val="ListLabel 4"/>
    <w:rPr>
      <w:rFonts w:eastAsia="Times New Roman" w:cs="Times New Roman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CommentaireCar">
    <w:name w:val="Commentaire Car"/>
    <w:basedOn w:val="Policepardfaut1"/>
  </w:style>
  <w:style w:type="character" w:customStyle="1" w:styleId="ObjetducommentaireCar">
    <w:name w:val="Objet du commentaire Car"/>
    <w:rPr>
      <w:b/>
      <w:bCs/>
    </w:rPr>
  </w:style>
  <w:style w:type="character" w:customStyle="1" w:styleId="En-tteCar">
    <w:name w:val="En-tête Car"/>
    <w:rPr>
      <w:sz w:val="24"/>
      <w:szCs w:val="24"/>
    </w:rPr>
  </w:style>
  <w:style w:type="character" w:customStyle="1" w:styleId="Titre3Car">
    <w:name w:val="Titre 3 Car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Lienhypertexte">
    <w:name w:val="Hyperlink"/>
    <w:rPr>
      <w:color w:val="000080"/>
      <w:u w:val="single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customStyle="1" w:styleId="Lgende1">
    <w:name w:val="Légende1"/>
    <w:basedOn w:val="WW-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WW-Standard"/>
    <w:pPr>
      <w:suppressLineNumbers/>
    </w:pPr>
    <w:rPr>
      <w:rFonts w:cs="Mangal"/>
    </w:rPr>
  </w:style>
  <w:style w:type="paragraph" w:customStyle="1" w:styleId="WW-Standard">
    <w:name w:val="WW-Standar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">
    <w:name w:val="Text body"/>
    <w:basedOn w:val="WW-Standard"/>
    <w:pPr>
      <w:spacing w:after="120"/>
    </w:pPr>
  </w:style>
  <w:style w:type="paragraph" w:customStyle="1" w:styleId="Heading">
    <w:name w:val="Heading"/>
    <w:basedOn w:val="WW-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En-tte">
    <w:name w:val="header"/>
    <w:basedOn w:val="WW-Standard"/>
    <w:pPr>
      <w:suppressLineNumbers/>
    </w:pPr>
  </w:style>
  <w:style w:type="paragraph" w:styleId="Pieddepage">
    <w:name w:val="footer"/>
    <w:basedOn w:val="WW-Standard"/>
    <w:pPr>
      <w:suppressLineNumbers/>
    </w:pPr>
  </w:style>
  <w:style w:type="paragraph" w:customStyle="1" w:styleId="Textbodyindent">
    <w:name w:val="Text body indent"/>
    <w:basedOn w:val="WW-Standard"/>
    <w:pPr>
      <w:ind w:left="283" w:firstLine="567"/>
      <w:jc w:val="both"/>
    </w:pPr>
    <w:rPr>
      <w:rFonts w:ascii="Lucida Sans Unicode" w:hAnsi="Lucida Sans Unicode" w:cs="Lucida Sans Unicode"/>
      <w:sz w:val="20"/>
    </w:rPr>
  </w:style>
  <w:style w:type="paragraph" w:customStyle="1" w:styleId="Retraitcorpsdetexte21">
    <w:name w:val="Retrait corps de texte 21"/>
    <w:basedOn w:val="WW-Standard"/>
    <w:pPr>
      <w:ind w:firstLine="1448"/>
      <w:jc w:val="both"/>
    </w:pPr>
    <w:rPr>
      <w:rFonts w:ascii="Lucida Sans" w:hAnsi="Lucida Sans" w:cs="Lucida Sans"/>
      <w:sz w:val="20"/>
    </w:rPr>
  </w:style>
  <w:style w:type="paragraph" w:customStyle="1" w:styleId="Normalcentr1">
    <w:name w:val="Normal centré1"/>
    <w:basedOn w:val="WW-Standard"/>
    <w:pPr>
      <w:ind w:left="5676" w:right="425" w:firstLine="136"/>
    </w:pPr>
    <w:rPr>
      <w:rFonts w:ascii="Garamond" w:hAnsi="Garamond" w:cs="Garamond"/>
      <w:sz w:val="22"/>
      <w:szCs w:val="20"/>
    </w:rPr>
  </w:style>
  <w:style w:type="paragraph" w:customStyle="1" w:styleId="Retraitcorpsdetexte31">
    <w:name w:val="Retrait corps de texte 31"/>
    <w:basedOn w:val="WW-Standard"/>
    <w:pPr>
      <w:ind w:left="709" w:firstLine="992"/>
      <w:jc w:val="both"/>
    </w:pPr>
    <w:rPr>
      <w:szCs w:val="20"/>
    </w:rPr>
  </w:style>
  <w:style w:type="paragraph" w:styleId="Textedebulles">
    <w:name w:val="Balloon Text"/>
    <w:basedOn w:val="WW-Standard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WW-Standard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/>
    </w:rPr>
  </w:style>
  <w:style w:type="paragraph" w:styleId="Paragraphedeliste">
    <w:name w:val="List Paragraph"/>
    <w:basedOn w:val="WW-Standard"/>
    <w:qFormat/>
    <w:pPr>
      <w:ind w:left="720"/>
    </w:pPr>
  </w:style>
  <w:style w:type="paragraph" w:customStyle="1" w:styleId="Paragraphedeliste2">
    <w:name w:val="Paragraphe de liste2"/>
    <w:basedOn w:val="WW-Standard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/>
    </w:rPr>
  </w:style>
  <w:style w:type="paragraph" w:customStyle="1" w:styleId="TableContents">
    <w:name w:val="Table Contents"/>
    <w:basedOn w:val="WW-Standard"/>
    <w:pPr>
      <w:suppressLineNumbers/>
    </w:pPr>
  </w:style>
  <w:style w:type="paragraph" w:customStyle="1" w:styleId="Commentaire1">
    <w:name w:val="Commentaire1"/>
    <w:basedOn w:val="Normal"/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Contenuducadre">
    <w:name w:val="Contenu du cadre"/>
    <w:basedOn w:val="Corpsdetexte"/>
  </w:style>
  <w:style w:type="paragraph" w:customStyle="1" w:styleId="Default">
    <w:name w:val="Default"/>
    <w:basedOn w:val="Normal"/>
    <w:pPr>
      <w:autoSpaceDE w:val="0"/>
    </w:pPr>
    <w:rPr>
      <w:rFonts w:ascii="Lucida Sans" w:eastAsia="Lucida Sans" w:hAnsi="Lucida Sans" w:cs="Lucida Sans"/>
      <w:color w:val="000000"/>
      <w:sz w:val="24"/>
      <w:lang w:eastAsia="hi-IN" w:bidi="hi-IN"/>
    </w:rPr>
  </w:style>
  <w:style w:type="paragraph" w:customStyle="1" w:styleId="Standard">
    <w:name w:val="Standard"/>
    <w:rsid w:val="001E537F"/>
    <w:pPr>
      <w:suppressAutoHyphens/>
      <w:autoSpaceDN w:val="0"/>
      <w:textAlignment w:val="baseline"/>
    </w:pPr>
    <w:rPr>
      <w:kern w:val="3"/>
      <w:sz w:val="24"/>
      <w:szCs w:val="24"/>
    </w:rPr>
  </w:style>
  <w:style w:type="numbering" w:customStyle="1" w:styleId="WWNum1">
    <w:name w:val="WWNum1"/>
    <w:basedOn w:val="Aucuneliste"/>
    <w:rsid w:val="001E537F"/>
    <w:pPr>
      <w:numPr>
        <w:numId w:val="10"/>
      </w:numPr>
    </w:pPr>
  </w:style>
  <w:style w:type="table" w:styleId="Grilledutableau">
    <w:name w:val="Table Grid"/>
    <w:basedOn w:val="TableauNormal"/>
    <w:uiPriority w:val="39"/>
    <w:rsid w:val="004606AE"/>
    <w:pPr>
      <w:widowControl w:val="0"/>
      <w:suppressAutoHyphens/>
      <w:autoSpaceDN w:val="0"/>
      <w:textAlignment w:val="baseline"/>
    </w:pPr>
    <w:rPr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2">
    <w:name w:val="Grid Table 4 Accent 2"/>
    <w:basedOn w:val="TableauNormal"/>
    <w:uiPriority w:val="49"/>
    <w:rsid w:val="00A10FEF"/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Grille4-Accentuation6">
    <w:name w:val="Grid Table 4 Accent 6"/>
    <w:basedOn w:val="TableauNormal"/>
    <w:uiPriority w:val="49"/>
    <w:rsid w:val="00CF2ACC"/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character" w:customStyle="1" w:styleId="Titre2Car">
    <w:name w:val="Titre 2 Car"/>
    <w:basedOn w:val="Policepardfaut"/>
    <w:link w:val="Titre2"/>
    <w:uiPriority w:val="9"/>
    <w:rsid w:val="001D69BE"/>
    <w:rPr>
      <w:rFonts w:asciiTheme="majorHAnsi" w:eastAsiaTheme="majorEastAsia" w:hAnsiTheme="majorHAnsi" w:cstheme="majorBidi"/>
      <w:color w:val="7C9163" w:themeColor="accent1" w:themeShade="BF"/>
      <w:kern w:val="1"/>
      <w:sz w:val="26"/>
      <w:szCs w:val="26"/>
      <w:lang w:eastAsia="ar-SA"/>
    </w:rPr>
  </w:style>
  <w:style w:type="table" w:styleId="TableauGrille5Fonc-Accentuation6">
    <w:name w:val="Grid Table 5 Dark Accent 6"/>
    <w:basedOn w:val="TableauNormal"/>
    <w:uiPriority w:val="50"/>
    <w:rsid w:val="005B0B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TableauGrille1Clair-Accentuation6">
    <w:name w:val="Grid Table 1 Light Accent 6"/>
    <w:basedOn w:val="TableauNormal"/>
    <w:uiPriority w:val="46"/>
    <w:rsid w:val="005B0B2E"/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4-Accentuation6">
    <w:name w:val="List Table 4 Accent 6"/>
    <w:basedOn w:val="TableauNormal"/>
    <w:uiPriority w:val="49"/>
    <w:rsid w:val="005B0B2E"/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5B4B84"/>
    <w:pPr>
      <w:widowControl/>
      <w:suppressAutoHyphens w:val="0"/>
      <w:spacing w:before="100" w:beforeAutospacing="1" w:after="100" w:afterAutospacing="1"/>
      <w:textAlignment w:val="auto"/>
    </w:pPr>
    <w:rPr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ogle.fr/url?sa=t&amp;rct=j&amp;q=&amp;esrc=s&amp;source=web&amp;cd=1&amp;cad=rja&amp;uact=8&amp;ved=0ahUKEwjHuaetzN7NAhWF1RoKHQOqBxgQFggeMAA&amp;url=http%3A%2F%2Famicale-du-chra-74.over-blog.com%2F&amp;usg=AFQjCNECClxYaUnpGQgmt7WIJXw1VgMEew" TargetMode="External"/><Relationship Id="rId1" Type="http://schemas.openxmlformats.org/officeDocument/2006/relationships/hyperlink" Target="mailto:amicale@ch-annecygenevoi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g"/><Relationship Id="rId4" Type="http://schemas.openxmlformats.org/officeDocument/2006/relationships/image" Target="../media/image12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g"/><Relationship Id="rId4" Type="http://schemas.openxmlformats.org/officeDocument/2006/relationships/image" Target="../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70E16A-B66B-4A35-B8BE-B5DD7DB7CF58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B862895-96CC-4509-AA09-06CB42448FBF}">
      <dgm:prSet/>
      <dgm:spPr/>
      <dgm:t>
        <a:bodyPr/>
        <a:lstStyle/>
        <a:p>
          <a:endParaRPr lang="fr-FR"/>
        </a:p>
      </dgm:t>
    </dgm:pt>
    <dgm:pt modelId="{6C39E95B-FB6D-4A89-9139-43BC64354199}" type="parTrans" cxnId="{7A9D130D-B374-41EE-9E08-399D298B1CCD}">
      <dgm:prSet/>
      <dgm:spPr/>
      <dgm:t>
        <a:bodyPr/>
        <a:lstStyle/>
        <a:p>
          <a:endParaRPr lang="fr-FR"/>
        </a:p>
      </dgm:t>
    </dgm:pt>
    <dgm:pt modelId="{02C7CD6E-F7AE-4B0C-8D97-74C889C0F997}" type="sibTrans" cxnId="{7A9D130D-B374-41EE-9E08-399D298B1CCD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107060AB-C409-41B2-A91D-4EFA8CC25CC6}">
      <dgm:prSet phldrT="[Texte]" custT="1"/>
      <dgm:spPr/>
      <dgm:t>
        <a:bodyPr/>
        <a:lstStyle/>
        <a:p>
          <a:r>
            <a:rPr lang="fr-FR" sz="2400"/>
            <a:t>La Clusaz</a:t>
          </a:r>
        </a:p>
      </dgm:t>
    </dgm:pt>
    <dgm:pt modelId="{5D747C1B-2AD2-4060-9C2D-43D365534988}" type="parTrans" cxnId="{581FF5FA-C2A4-4BF8-92E9-417D67A57B36}">
      <dgm:prSet/>
      <dgm:spPr/>
      <dgm:t>
        <a:bodyPr/>
        <a:lstStyle/>
        <a:p>
          <a:endParaRPr lang="fr-FR"/>
        </a:p>
      </dgm:t>
    </dgm:pt>
    <dgm:pt modelId="{80E25205-1D7B-4840-ADCC-6D2F4C625D27}" type="sibTrans" cxnId="{581FF5FA-C2A4-4BF8-92E9-417D67A57B36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</dgm:spPr>
      <dgm:t>
        <a:bodyPr/>
        <a:lstStyle/>
        <a:p>
          <a:endParaRPr lang="fr-FR"/>
        </a:p>
      </dgm:t>
    </dgm:pt>
    <dgm:pt modelId="{4A906945-9CBF-4A62-99E5-AD0D72D4B440}">
      <dgm:prSet phldrT="[Texte]" custT="1"/>
      <dgm:spPr/>
      <dgm:t>
        <a:bodyPr/>
        <a:lstStyle/>
        <a:p>
          <a:r>
            <a:rPr lang="fr-FR" sz="2400"/>
            <a:t>Thônes</a:t>
          </a:r>
        </a:p>
      </dgm:t>
    </dgm:pt>
    <dgm:pt modelId="{52B66061-9C2D-4477-9992-B5611E699C5A}" type="parTrans" cxnId="{B440A841-EFE4-42BA-B110-A7F9061E3E90}">
      <dgm:prSet/>
      <dgm:spPr/>
      <dgm:t>
        <a:bodyPr/>
        <a:lstStyle/>
        <a:p>
          <a:endParaRPr lang="fr-FR"/>
        </a:p>
      </dgm:t>
    </dgm:pt>
    <dgm:pt modelId="{CE94169F-F148-4C95-AD1D-8F1D9DD83725}" type="sibTrans" cxnId="{B440A841-EFE4-42BA-B110-A7F9061E3E90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t>
        <a:bodyPr/>
        <a:lstStyle/>
        <a:p>
          <a:endParaRPr lang="fr-FR"/>
        </a:p>
      </dgm:t>
    </dgm:pt>
    <dgm:pt modelId="{71C01C39-07D8-4D33-A81F-49630A133A2C}">
      <dgm:prSet phldrT="[Texte]" custT="1"/>
      <dgm:spPr/>
      <dgm:t>
        <a:bodyPr/>
        <a:lstStyle/>
        <a:p>
          <a:r>
            <a:rPr lang="fr-FR" sz="2000"/>
            <a:t>Le Grand Bornand</a:t>
          </a:r>
        </a:p>
      </dgm:t>
    </dgm:pt>
    <dgm:pt modelId="{2DE3B255-7404-4573-A554-5FD6077A845E}" type="parTrans" cxnId="{E14DB7ED-C2A4-4411-A631-7DABA2209C59}">
      <dgm:prSet/>
      <dgm:spPr/>
      <dgm:t>
        <a:bodyPr/>
        <a:lstStyle/>
        <a:p>
          <a:endParaRPr lang="fr-FR"/>
        </a:p>
      </dgm:t>
    </dgm:pt>
    <dgm:pt modelId="{4B3C2E6E-B175-4C02-88FF-D37FF865E302}" type="sibTrans" cxnId="{E14DB7ED-C2A4-4411-A631-7DABA2209C59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t>
        <a:bodyPr/>
        <a:lstStyle/>
        <a:p>
          <a:endParaRPr lang="fr-FR"/>
        </a:p>
      </dgm:t>
    </dgm:pt>
    <dgm:pt modelId="{871FFA41-B69C-4A34-9B8F-EF62AFDC3302}" type="pres">
      <dgm:prSet presAssocID="{3170E16A-B66B-4A35-B8BE-B5DD7DB7CF58}" presName="Name0" presStyleCnt="0">
        <dgm:presLayoutVars>
          <dgm:chMax val="7"/>
          <dgm:chPref val="7"/>
          <dgm:dir/>
        </dgm:presLayoutVars>
      </dgm:prSet>
      <dgm:spPr/>
    </dgm:pt>
    <dgm:pt modelId="{41286C5A-E2AC-46A2-8DC5-8C41F92C54D7}" type="pres">
      <dgm:prSet presAssocID="{3170E16A-B66B-4A35-B8BE-B5DD7DB7CF58}" presName="Name1" presStyleCnt="0"/>
      <dgm:spPr/>
    </dgm:pt>
    <dgm:pt modelId="{54230F5A-5B29-44F2-A08D-F6A06BFF45C2}" type="pres">
      <dgm:prSet presAssocID="{02C7CD6E-F7AE-4B0C-8D97-74C889C0F997}" presName="picture_1" presStyleCnt="0"/>
      <dgm:spPr/>
    </dgm:pt>
    <dgm:pt modelId="{8E3306F1-4060-4728-BF26-49AA726EFE9F}" type="pres">
      <dgm:prSet presAssocID="{02C7CD6E-F7AE-4B0C-8D97-74C889C0F997}" presName="pictureRepeatNode" presStyleLbl="alignImgPlace1" presStyleIdx="0" presStyleCnt="4"/>
      <dgm:spPr/>
    </dgm:pt>
    <dgm:pt modelId="{F602F424-0162-4891-8458-C23314323B50}" type="pres">
      <dgm:prSet presAssocID="{9B862895-96CC-4509-AA09-06CB42448FBF}" presName="text_1" presStyleLbl="node1" presStyleIdx="0" presStyleCnt="0">
        <dgm:presLayoutVars>
          <dgm:bulletEnabled val="1"/>
        </dgm:presLayoutVars>
      </dgm:prSet>
      <dgm:spPr/>
    </dgm:pt>
    <dgm:pt modelId="{C1503AAF-7546-47E3-9F97-8867BB4BC06A}" type="pres">
      <dgm:prSet presAssocID="{80E25205-1D7B-4840-ADCC-6D2F4C625D27}" presName="picture_2" presStyleCnt="0"/>
      <dgm:spPr/>
    </dgm:pt>
    <dgm:pt modelId="{4999E7B5-30B3-477B-BA0F-99433EBD4CCF}" type="pres">
      <dgm:prSet presAssocID="{80E25205-1D7B-4840-ADCC-6D2F4C625D27}" presName="pictureRepeatNode" presStyleLbl="alignImgPlace1" presStyleIdx="1" presStyleCnt="4" custScaleX="111842" custScaleY="106349"/>
      <dgm:spPr/>
    </dgm:pt>
    <dgm:pt modelId="{B6600723-F31C-4CE4-B3CE-AFD11D4B2B9A}" type="pres">
      <dgm:prSet presAssocID="{107060AB-C409-41B2-A91D-4EFA8CC25CC6}" presName="line_2" presStyleLbl="parChTrans1D1" presStyleIdx="0" presStyleCnt="3"/>
      <dgm:spPr/>
    </dgm:pt>
    <dgm:pt modelId="{F416DF3C-9EDF-4DFB-9B76-44549FCAAF66}" type="pres">
      <dgm:prSet presAssocID="{107060AB-C409-41B2-A91D-4EFA8CC25CC6}" presName="textparent_2" presStyleLbl="node1" presStyleIdx="0" presStyleCnt="0"/>
      <dgm:spPr/>
    </dgm:pt>
    <dgm:pt modelId="{C240A4DE-C491-4940-8118-0F743C20CFF1}" type="pres">
      <dgm:prSet presAssocID="{107060AB-C409-41B2-A91D-4EFA8CC25CC6}" presName="text_2" presStyleLbl="revTx" presStyleIdx="0" presStyleCnt="3" custScaleX="554829">
        <dgm:presLayoutVars>
          <dgm:bulletEnabled val="1"/>
        </dgm:presLayoutVars>
      </dgm:prSet>
      <dgm:spPr/>
    </dgm:pt>
    <dgm:pt modelId="{95DE0D73-27A6-48E1-B3C0-4227E80C61AE}" type="pres">
      <dgm:prSet presAssocID="{CE94169F-F148-4C95-AD1D-8F1D9DD83725}" presName="picture_3" presStyleCnt="0"/>
      <dgm:spPr/>
    </dgm:pt>
    <dgm:pt modelId="{5BFD92AA-F66B-454C-A86D-15640300937E}" type="pres">
      <dgm:prSet presAssocID="{CE94169F-F148-4C95-AD1D-8F1D9DD83725}" presName="pictureRepeatNode" presStyleLbl="alignImgPlace1" presStyleIdx="2" presStyleCnt="4" custScaleX="117033" custScaleY="107937"/>
      <dgm:spPr/>
    </dgm:pt>
    <dgm:pt modelId="{C7E1CB03-CC31-40A6-A7DC-BF899B6DD789}" type="pres">
      <dgm:prSet presAssocID="{4A906945-9CBF-4A62-99E5-AD0D72D4B440}" presName="line_3" presStyleLbl="parChTrans1D1" presStyleIdx="1" presStyleCnt="3"/>
      <dgm:spPr/>
    </dgm:pt>
    <dgm:pt modelId="{12C3B303-1C02-4390-BB2B-7E198B061818}" type="pres">
      <dgm:prSet presAssocID="{4A906945-9CBF-4A62-99E5-AD0D72D4B440}" presName="textparent_3" presStyleLbl="node1" presStyleIdx="0" presStyleCnt="0"/>
      <dgm:spPr/>
    </dgm:pt>
    <dgm:pt modelId="{3B07F133-CE6D-4A14-BAB3-E0B986DF25D6}" type="pres">
      <dgm:prSet presAssocID="{4A906945-9CBF-4A62-99E5-AD0D72D4B440}" presName="text_3" presStyleLbl="revTx" presStyleIdx="1" presStyleCnt="3" custScaleX="791128" custScaleY="62699" custLinFactNeighborX="443" custLinFactNeighborY="-20833">
        <dgm:presLayoutVars>
          <dgm:bulletEnabled val="1"/>
        </dgm:presLayoutVars>
      </dgm:prSet>
      <dgm:spPr/>
    </dgm:pt>
    <dgm:pt modelId="{AF2BFF3E-074C-407D-979A-3C32083E0430}" type="pres">
      <dgm:prSet presAssocID="{4B3C2E6E-B175-4C02-88FF-D37FF865E302}" presName="picture_4" presStyleCnt="0"/>
      <dgm:spPr/>
    </dgm:pt>
    <dgm:pt modelId="{AEED5CD1-95F6-408A-8C01-A5539047FA17}" type="pres">
      <dgm:prSet presAssocID="{4B3C2E6E-B175-4C02-88FF-D37FF865E302}" presName="pictureRepeatNode" presStyleLbl="alignImgPlace1" presStyleIdx="3" presStyleCnt="4" custScaleX="113827" custScaleY="108730"/>
      <dgm:spPr/>
    </dgm:pt>
    <dgm:pt modelId="{21164874-7406-487E-BAAD-B71073FB78A0}" type="pres">
      <dgm:prSet presAssocID="{71C01C39-07D8-4D33-A81F-49630A133A2C}" presName="line_4" presStyleLbl="parChTrans1D1" presStyleIdx="2" presStyleCnt="3"/>
      <dgm:spPr/>
    </dgm:pt>
    <dgm:pt modelId="{C59A71F7-5A5E-48C0-A74B-5278569A561E}" type="pres">
      <dgm:prSet presAssocID="{71C01C39-07D8-4D33-A81F-49630A133A2C}" presName="textparent_4" presStyleLbl="node1" presStyleIdx="0" presStyleCnt="0"/>
      <dgm:spPr/>
    </dgm:pt>
    <dgm:pt modelId="{7782B2A2-183E-4DFE-B1A0-406CADECD2E0}" type="pres">
      <dgm:prSet presAssocID="{71C01C39-07D8-4D33-A81F-49630A133A2C}" presName="text_4" presStyleLbl="revTx" presStyleIdx="2" presStyleCnt="3" custScaleX="1548934" custLinFactNeighborX="2573" custLinFactNeighborY="14021">
        <dgm:presLayoutVars>
          <dgm:bulletEnabled val="1"/>
        </dgm:presLayoutVars>
      </dgm:prSet>
      <dgm:spPr/>
    </dgm:pt>
  </dgm:ptLst>
  <dgm:cxnLst>
    <dgm:cxn modelId="{7A9D130D-B374-41EE-9E08-399D298B1CCD}" srcId="{3170E16A-B66B-4A35-B8BE-B5DD7DB7CF58}" destId="{9B862895-96CC-4509-AA09-06CB42448FBF}" srcOrd="0" destOrd="0" parTransId="{6C39E95B-FB6D-4A89-9139-43BC64354199}" sibTransId="{02C7CD6E-F7AE-4B0C-8D97-74C889C0F997}"/>
    <dgm:cxn modelId="{4329441C-3F45-4378-9419-5BD079321234}" type="presOf" srcId="{80E25205-1D7B-4840-ADCC-6D2F4C625D27}" destId="{4999E7B5-30B3-477B-BA0F-99433EBD4CCF}" srcOrd="0" destOrd="0" presId="urn:microsoft.com/office/officeart/2008/layout/CircularPictureCallout"/>
    <dgm:cxn modelId="{B440A841-EFE4-42BA-B110-A7F9061E3E90}" srcId="{3170E16A-B66B-4A35-B8BE-B5DD7DB7CF58}" destId="{4A906945-9CBF-4A62-99E5-AD0D72D4B440}" srcOrd="2" destOrd="0" parTransId="{52B66061-9C2D-4477-9992-B5611E699C5A}" sibTransId="{CE94169F-F148-4C95-AD1D-8F1D9DD83725}"/>
    <dgm:cxn modelId="{3F79094C-685F-4FF2-A1D2-545E655A23D1}" type="presOf" srcId="{4A906945-9CBF-4A62-99E5-AD0D72D4B440}" destId="{3B07F133-CE6D-4A14-BAB3-E0B986DF25D6}" srcOrd="0" destOrd="0" presId="urn:microsoft.com/office/officeart/2008/layout/CircularPictureCallout"/>
    <dgm:cxn modelId="{29BA0153-E8D6-43A5-A1AC-CE0AE9057B97}" type="presOf" srcId="{02C7CD6E-F7AE-4B0C-8D97-74C889C0F997}" destId="{8E3306F1-4060-4728-BF26-49AA726EFE9F}" srcOrd="0" destOrd="0" presId="urn:microsoft.com/office/officeart/2008/layout/CircularPictureCallout"/>
    <dgm:cxn modelId="{07067655-7552-44AF-8170-A12D52D2C432}" type="presOf" srcId="{3170E16A-B66B-4A35-B8BE-B5DD7DB7CF58}" destId="{871FFA41-B69C-4A34-9B8F-EF62AFDC3302}" srcOrd="0" destOrd="0" presId="urn:microsoft.com/office/officeart/2008/layout/CircularPictureCallout"/>
    <dgm:cxn modelId="{439D3CAA-2544-4C25-89A8-9FBA08B4D49E}" type="presOf" srcId="{CE94169F-F148-4C95-AD1D-8F1D9DD83725}" destId="{5BFD92AA-F66B-454C-A86D-15640300937E}" srcOrd="0" destOrd="0" presId="urn:microsoft.com/office/officeart/2008/layout/CircularPictureCallout"/>
    <dgm:cxn modelId="{24F65AAB-8EF5-41C6-AEFA-C6177178C91F}" type="presOf" srcId="{71C01C39-07D8-4D33-A81F-49630A133A2C}" destId="{7782B2A2-183E-4DFE-B1A0-406CADECD2E0}" srcOrd="0" destOrd="0" presId="urn:microsoft.com/office/officeart/2008/layout/CircularPictureCallout"/>
    <dgm:cxn modelId="{739F3EAE-4591-4704-92A9-AD604B710FD6}" type="presOf" srcId="{107060AB-C409-41B2-A91D-4EFA8CC25CC6}" destId="{C240A4DE-C491-4940-8118-0F743C20CFF1}" srcOrd="0" destOrd="0" presId="urn:microsoft.com/office/officeart/2008/layout/CircularPictureCallout"/>
    <dgm:cxn modelId="{ADE652CA-4563-4B81-857B-564B43FA302C}" type="presOf" srcId="{4B3C2E6E-B175-4C02-88FF-D37FF865E302}" destId="{AEED5CD1-95F6-408A-8C01-A5539047FA17}" srcOrd="0" destOrd="0" presId="urn:microsoft.com/office/officeart/2008/layout/CircularPictureCallout"/>
    <dgm:cxn modelId="{E14DB7ED-C2A4-4411-A631-7DABA2209C59}" srcId="{3170E16A-B66B-4A35-B8BE-B5DD7DB7CF58}" destId="{71C01C39-07D8-4D33-A81F-49630A133A2C}" srcOrd="3" destOrd="0" parTransId="{2DE3B255-7404-4573-A554-5FD6077A845E}" sibTransId="{4B3C2E6E-B175-4C02-88FF-D37FF865E302}"/>
    <dgm:cxn modelId="{581FF5FA-C2A4-4BF8-92E9-417D67A57B36}" srcId="{3170E16A-B66B-4A35-B8BE-B5DD7DB7CF58}" destId="{107060AB-C409-41B2-A91D-4EFA8CC25CC6}" srcOrd="1" destOrd="0" parTransId="{5D747C1B-2AD2-4060-9C2D-43D365534988}" sibTransId="{80E25205-1D7B-4840-ADCC-6D2F4C625D27}"/>
    <dgm:cxn modelId="{F885FFFF-215B-4609-858A-AF75D3403139}" type="presOf" srcId="{9B862895-96CC-4509-AA09-06CB42448FBF}" destId="{F602F424-0162-4891-8458-C23314323B50}" srcOrd="0" destOrd="0" presId="urn:microsoft.com/office/officeart/2008/layout/CircularPictureCallout"/>
    <dgm:cxn modelId="{C1989724-4AB1-4727-A517-79271DD31CEF}" type="presParOf" srcId="{871FFA41-B69C-4A34-9B8F-EF62AFDC3302}" destId="{41286C5A-E2AC-46A2-8DC5-8C41F92C54D7}" srcOrd="0" destOrd="0" presId="urn:microsoft.com/office/officeart/2008/layout/CircularPictureCallout"/>
    <dgm:cxn modelId="{E1BC209E-3280-4744-A6EE-02B7C495A765}" type="presParOf" srcId="{41286C5A-E2AC-46A2-8DC5-8C41F92C54D7}" destId="{54230F5A-5B29-44F2-A08D-F6A06BFF45C2}" srcOrd="0" destOrd="0" presId="urn:microsoft.com/office/officeart/2008/layout/CircularPictureCallout"/>
    <dgm:cxn modelId="{344F27C8-671D-430E-8693-93E4E0CC78E9}" type="presParOf" srcId="{54230F5A-5B29-44F2-A08D-F6A06BFF45C2}" destId="{8E3306F1-4060-4728-BF26-49AA726EFE9F}" srcOrd="0" destOrd="0" presId="urn:microsoft.com/office/officeart/2008/layout/CircularPictureCallout"/>
    <dgm:cxn modelId="{1C651081-3CDD-473B-8502-BAFC3875DE5E}" type="presParOf" srcId="{41286C5A-E2AC-46A2-8DC5-8C41F92C54D7}" destId="{F602F424-0162-4891-8458-C23314323B50}" srcOrd="1" destOrd="0" presId="urn:microsoft.com/office/officeart/2008/layout/CircularPictureCallout"/>
    <dgm:cxn modelId="{0148D892-1C8D-4FCC-BE29-32BEDABA3C4A}" type="presParOf" srcId="{41286C5A-E2AC-46A2-8DC5-8C41F92C54D7}" destId="{C1503AAF-7546-47E3-9F97-8867BB4BC06A}" srcOrd="2" destOrd="0" presId="urn:microsoft.com/office/officeart/2008/layout/CircularPictureCallout"/>
    <dgm:cxn modelId="{43C1E289-FB87-4F9C-B5EC-EA573AAC98DC}" type="presParOf" srcId="{C1503AAF-7546-47E3-9F97-8867BB4BC06A}" destId="{4999E7B5-30B3-477B-BA0F-99433EBD4CCF}" srcOrd="0" destOrd="0" presId="urn:microsoft.com/office/officeart/2008/layout/CircularPictureCallout"/>
    <dgm:cxn modelId="{7E1ABA6F-B93B-4666-94E0-0F8088A1116E}" type="presParOf" srcId="{41286C5A-E2AC-46A2-8DC5-8C41F92C54D7}" destId="{B6600723-F31C-4CE4-B3CE-AFD11D4B2B9A}" srcOrd="3" destOrd="0" presId="urn:microsoft.com/office/officeart/2008/layout/CircularPictureCallout"/>
    <dgm:cxn modelId="{131332CD-5106-422E-89D9-3CC405D4F09E}" type="presParOf" srcId="{41286C5A-E2AC-46A2-8DC5-8C41F92C54D7}" destId="{F416DF3C-9EDF-4DFB-9B76-44549FCAAF66}" srcOrd="4" destOrd="0" presId="urn:microsoft.com/office/officeart/2008/layout/CircularPictureCallout"/>
    <dgm:cxn modelId="{23FB80A1-4EE1-4161-8E2A-9F9577D14AA5}" type="presParOf" srcId="{F416DF3C-9EDF-4DFB-9B76-44549FCAAF66}" destId="{C240A4DE-C491-4940-8118-0F743C20CFF1}" srcOrd="0" destOrd="0" presId="urn:microsoft.com/office/officeart/2008/layout/CircularPictureCallout"/>
    <dgm:cxn modelId="{2F715F79-154E-4A1A-8BF7-6708BED15C97}" type="presParOf" srcId="{41286C5A-E2AC-46A2-8DC5-8C41F92C54D7}" destId="{95DE0D73-27A6-48E1-B3C0-4227E80C61AE}" srcOrd="5" destOrd="0" presId="urn:microsoft.com/office/officeart/2008/layout/CircularPictureCallout"/>
    <dgm:cxn modelId="{9DE29A91-C989-4383-8936-E21ACDD2C0E5}" type="presParOf" srcId="{95DE0D73-27A6-48E1-B3C0-4227E80C61AE}" destId="{5BFD92AA-F66B-454C-A86D-15640300937E}" srcOrd="0" destOrd="0" presId="urn:microsoft.com/office/officeart/2008/layout/CircularPictureCallout"/>
    <dgm:cxn modelId="{DA471EA1-4A62-4F5F-AE06-66DBB4FA2A1E}" type="presParOf" srcId="{41286C5A-E2AC-46A2-8DC5-8C41F92C54D7}" destId="{C7E1CB03-CC31-40A6-A7DC-BF899B6DD789}" srcOrd="6" destOrd="0" presId="urn:microsoft.com/office/officeart/2008/layout/CircularPictureCallout"/>
    <dgm:cxn modelId="{63B15A61-3D90-44FC-9343-E61794D86461}" type="presParOf" srcId="{41286C5A-E2AC-46A2-8DC5-8C41F92C54D7}" destId="{12C3B303-1C02-4390-BB2B-7E198B061818}" srcOrd="7" destOrd="0" presId="urn:microsoft.com/office/officeart/2008/layout/CircularPictureCallout"/>
    <dgm:cxn modelId="{3232A96B-F4FB-4472-8050-0F22259DD2C3}" type="presParOf" srcId="{12C3B303-1C02-4390-BB2B-7E198B061818}" destId="{3B07F133-CE6D-4A14-BAB3-E0B986DF25D6}" srcOrd="0" destOrd="0" presId="urn:microsoft.com/office/officeart/2008/layout/CircularPictureCallout"/>
    <dgm:cxn modelId="{10F754D5-FA2D-4CB8-8CA2-1C6C3E9FB4E4}" type="presParOf" srcId="{41286C5A-E2AC-46A2-8DC5-8C41F92C54D7}" destId="{AF2BFF3E-074C-407D-979A-3C32083E0430}" srcOrd="8" destOrd="0" presId="urn:microsoft.com/office/officeart/2008/layout/CircularPictureCallout"/>
    <dgm:cxn modelId="{59BB2DD8-83A1-4AF4-8330-7A288A8D5AC3}" type="presParOf" srcId="{AF2BFF3E-074C-407D-979A-3C32083E0430}" destId="{AEED5CD1-95F6-408A-8C01-A5539047FA17}" srcOrd="0" destOrd="0" presId="urn:microsoft.com/office/officeart/2008/layout/CircularPictureCallout"/>
    <dgm:cxn modelId="{54F3EADB-3CBC-4D6D-8E19-0C3080BC79F8}" type="presParOf" srcId="{41286C5A-E2AC-46A2-8DC5-8C41F92C54D7}" destId="{21164874-7406-487E-BAAD-B71073FB78A0}" srcOrd="9" destOrd="0" presId="urn:microsoft.com/office/officeart/2008/layout/CircularPictureCallout"/>
    <dgm:cxn modelId="{61C13F58-F414-4F71-91CF-72DD8CE1E124}" type="presParOf" srcId="{41286C5A-E2AC-46A2-8DC5-8C41F92C54D7}" destId="{C59A71F7-5A5E-48C0-A74B-5278569A561E}" srcOrd="10" destOrd="0" presId="urn:microsoft.com/office/officeart/2008/layout/CircularPictureCallout"/>
    <dgm:cxn modelId="{703547D9-4FD9-4F9B-8087-44357292DD1A}" type="presParOf" srcId="{C59A71F7-5A5E-48C0-A74B-5278569A561E}" destId="{7782B2A2-183E-4DFE-B1A0-406CADECD2E0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164874-7406-487E-BAAD-B71073FB78A0}">
      <dsp:nvSpPr>
        <dsp:cNvPr id="0" name=""/>
        <dsp:cNvSpPr/>
      </dsp:nvSpPr>
      <dsp:spPr>
        <a:xfrm>
          <a:off x="1548395" y="2625753"/>
          <a:ext cx="3108007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E1CB03-CC31-40A6-A7DC-BF899B6DD789}">
      <dsp:nvSpPr>
        <dsp:cNvPr id="0" name=""/>
        <dsp:cNvSpPr/>
      </dsp:nvSpPr>
      <dsp:spPr>
        <a:xfrm>
          <a:off x="1548395" y="1542284"/>
          <a:ext cx="2662237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600723-F31C-4CE4-B3CE-AFD11D4B2B9A}">
      <dsp:nvSpPr>
        <dsp:cNvPr id="0" name=""/>
        <dsp:cNvSpPr/>
      </dsp:nvSpPr>
      <dsp:spPr>
        <a:xfrm>
          <a:off x="1548395" y="458815"/>
          <a:ext cx="3108007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3306F1-4060-4728-BF26-49AA726EFE9F}">
      <dsp:nvSpPr>
        <dsp:cNvPr id="0" name=""/>
        <dsp:cNvSpPr/>
      </dsp:nvSpPr>
      <dsp:spPr>
        <a:xfrm>
          <a:off x="583" y="-5528"/>
          <a:ext cx="3095625" cy="3095625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02F424-0162-4891-8458-C23314323B50}">
      <dsp:nvSpPr>
        <dsp:cNvPr id="0" name=""/>
        <dsp:cNvSpPr/>
      </dsp:nvSpPr>
      <dsp:spPr>
        <a:xfrm>
          <a:off x="557795" y="1638248"/>
          <a:ext cx="1981200" cy="102155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500" kern="1200"/>
        </a:p>
      </dsp:txBody>
      <dsp:txXfrm>
        <a:off x="557795" y="1638248"/>
        <a:ext cx="1981200" cy="1021556"/>
      </dsp:txXfrm>
    </dsp:sp>
    <dsp:sp modelId="{4999E7B5-30B3-477B-BA0F-99433EBD4CCF}">
      <dsp:nvSpPr>
        <dsp:cNvPr id="0" name=""/>
        <dsp:cNvSpPr/>
      </dsp:nvSpPr>
      <dsp:spPr>
        <a:xfrm>
          <a:off x="4137072" y="-35009"/>
          <a:ext cx="1038662" cy="98764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40A4DE-C491-4940-8118-0F743C20CFF1}">
      <dsp:nvSpPr>
        <dsp:cNvPr id="0" name=""/>
        <dsp:cNvSpPr/>
      </dsp:nvSpPr>
      <dsp:spPr>
        <a:xfrm>
          <a:off x="5120747" y="-5528"/>
          <a:ext cx="1441275" cy="928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0" rIns="91440" bIns="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kern="1200"/>
            <a:t>La Clusaz</a:t>
          </a:r>
        </a:p>
      </dsp:txBody>
      <dsp:txXfrm>
        <a:off x="5120747" y="-5528"/>
        <a:ext cx="1441275" cy="928687"/>
      </dsp:txXfrm>
    </dsp:sp>
    <dsp:sp modelId="{5BFD92AA-F66B-454C-A86D-15640300937E}">
      <dsp:nvSpPr>
        <dsp:cNvPr id="0" name=""/>
        <dsp:cNvSpPr/>
      </dsp:nvSpPr>
      <dsp:spPr>
        <a:xfrm>
          <a:off x="3667197" y="1041085"/>
          <a:ext cx="1086870" cy="1002397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07F133-CE6D-4A14-BAB3-E0B986DF25D6}">
      <dsp:nvSpPr>
        <dsp:cNvPr id="0" name=""/>
        <dsp:cNvSpPr/>
      </dsp:nvSpPr>
      <dsp:spPr>
        <a:xfrm>
          <a:off x="4675560" y="1057672"/>
          <a:ext cx="1887164" cy="582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0" rIns="91440" bIns="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kern="1200"/>
            <a:t>Thônes</a:t>
          </a:r>
        </a:p>
      </dsp:txBody>
      <dsp:txXfrm>
        <a:off x="4675560" y="1057672"/>
        <a:ext cx="1887164" cy="582277"/>
      </dsp:txXfrm>
    </dsp:sp>
    <dsp:sp modelId="{AEED5CD1-95F6-408A-8C01-A5539047FA17}">
      <dsp:nvSpPr>
        <dsp:cNvPr id="0" name=""/>
        <dsp:cNvSpPr/>
      </dsp:nvSpPr>
      <dsp:spPr>
        <a:xfrm>
          <a:off x="4127854" y="2120872"/>
          <a:ext cx="1057097" cy="1009761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82B2A2-183E-4DFE-B1A0-406CADECD2E0}">
      <dsp:nvSpPr>
        <dsp:cNvPr id="0" name=""/>
        <dsp:cNvSpPr/>
      </dsp:nvSpPr>
      <dsp:spPr>
        <a:xfrm>
          <a:off x="5121796" y="2166937"/>
          <a:ext cx="1440928" cy="928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0" rIns="76200" bIns="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Le Grand Bornand</a:t>
          </a:r>
        </a:p>
      </dsp:txBody>
      <dsp:txXfrm>
        <a:off x="5121796" y="2166937"/>
        <a:ext cx="1440928" cy="928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Direction Générale</vt:lpstr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Générale</dc:title>
  <dc:subject/>
  <dc:creator>CHRA</dc:creator>
  <cp:keywords/>
  <cp:lastModifiedBy>Amicale</cp:lastModifiedBy>
  <cp:revision>5</cp:revision>
  <cp:lastPrinted>2022-06-20T15:30:00Z</cp:lastPrinted>
  <dcterms:created xsi:type="dcterms:W3CDTF">2022-06-20T14:29:00Z</dcterms:created>
  <dcterms:modified xsi:type="dcterms:W3CDTF">2022-06-21T09:26:00Z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CHRA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