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3B" w:rsidRDefault="00C0203B" w:rsidP="00C0203B">
      <w:pPr>
        <w:jc w:val="center"/>
        <w:rPr>
          <w:bCs/>
          <w:sz w:val="20"/>
          <w:szCs w:val="20"/>
        </w:rPr>
      </w:pPr>
      <w:r w:rsidRPr="00675E60">
        <w:rPr>
          <w:b/>
          <w:bCs/>
          <w:sz w:val="20"/>
          <w:szCs w:val="20"/>
        </w:rPr>
        <w:t>La Voie de Rocamadour : Mises à jour au</w:t>
      </w:r>
      <w:r w:rsidR="00BD0BE9">
        <w:rPr>
          <w:b/>
          <w:bCs/>
          <w:sz w:val="20"/>
          <w:szCs w:val="20"/>
        </w:rPr>
        <w:t xml:space="preserve"> </w:t>
      </w:r>
      <w:r w:rsidR="00790542">
        <w:rPr>
          <w:b/>
          <w:bCs/>
          <w:sz w:val="20"/>
          <w:szCs w:val="20"/>
        </w:rPr>
        <w:t>1</w:t>
      </w:r>
      <w:r w:rsidR="004B5455">
        <w:rPr>
          <w:b/>
          <w:bCs/>
          <w:sz w:val="20"/>
          <w:szCs w:val="20"/>
        </w:rPr>
        <w:t>2</w:t>
      </w:r>
      <w:bookmarkStart w:id="0" w:name="_GoBack"/>
      <w:bookmarkEnd w:id="0"/>
      <w:r w:rsidR="007C2907">
        <w:rPr>
          <w:b/>
          <w:bCs/>
          <w:sz w:val="20"/>
          <w:szCs w:val="20"/>
        </w:rPr>
        <w:t xml:space="preserve"> - 09</w:t>
      </w:r>
      <w:r w:rsidR="005E4243">
        <w:rPr>
          <w:b/>
          <w:bCs/>
          <w:sz w:val="20"/>
          <w:szCs w:val="20"/>
        </w:rPr>
        <w:t xml:space="preserve"> - 2015</w:t>
      </w:r>
      <w:r w:rsidRPr="00C0203B">
        <w:rPr>
          <w:bCs/>
          <w:sz w:val="20"/>
          <w:szCs w:val="20"/>
        </w:rPr>
        <w:t xml:space="preserve"> </w:t>
      </w:r>
    </w:p>
    <w:p w:rsidR="00C0203B" w:rsidRPr="00EE3821" w:rsidRDefault="00C0203B" w:rsidP="00C0203B">
      <w:pPr>
        <w:rPr>
          <w:sz w:val="16"/>
          <w:szCs w:val="16"/>
        </w:rPr>
      </w:pPr>
      <w:r w:rsidRPr="00675E60">
        <w:rPr>
          <w:sz w:val="20"/>
          <w:szCs w:val="20"/>
        </w:rPr>
        <w:tab/>
      </w:r>
      <w:r w:rsidRPr="00EE3821">
        <w:rPr>
          <w:b/>
          <w:bCs/>
          <w:sz w:val="16"/>
          <w:szCs w:val="16"/>
        </w:rPr>
        <w:t>Les gares SNCF</w:t>
      </w:r>
      <w:r w:rsidRPr="00EE3821">
        <w:rPr>
          <w:sz w:val="16"/>
          <w:szCs w:val="16"/>
        </w:rPr>
        <w:t> : voir l'article qui leur est consacré sur le blog :</w:t>
      </w:r>
    </w:p>
    <w:p w:rsidR="00C0203B" w:rsidRPr="00EE3821" w:rsidRDefault="00C0203B" w:rsidP="00C0203B">
      <w:pPr>
        <w:rPr>
          <w:sz w:val="16"/>
          <w:szCs w:val="16"/>
        </w:rPr>
      </w:pPr>
      <w:r w:rsidRPr="00EE3821">
        <w:rPr>
          <w:sz w:val="16"/>
          <w:szCs w:val="16"/>
        </w:rPr>
        <w:tab/>
      </w:r>
      <w:hyperlink r:id="rId8" w:history="1">
        <w:r w:rsidRPr="00EE3821">
          <w:rPr>
            <w:rStyle w:val="Lienhypertexte"/>
            <w:sz w:val="16"/>
            <w:szCs w:val="16"/>
          </w:rPr>
          <w:t>http://www.un-chemin-de-st-jacques.net/article-les-gares-sncf-pour-rejoindre-la-voie-de-rocamadour-en-limousin-et-haut-quercy-un-chemin-vers-compo-104936581.html</w:t>
        </w:r>
      </w:hyperlink>
      <w:r w:rsidRPr="00EE3821">
        <w:rPr>
          <w:sz w:val="16"/>
          <w:szCs w:val="16"/>
        </w:rPr>
        <w:t xml:space="preserve">  </w:t>
      </w:r>
    </w:p>
    <w:p w:rsidR="00C0203B" w:rsidRPr="00EE3821" w:rsidRDefault="00C0203B" w:rsidP="00C0203B">
      <w:pPr>
        <w:jc w:val="center"/>
        <w:rPr>
          <w:sz w:val="16"/>
          <w:szCs w:val="16"/>
        </w:rPr>
      </w:pPr>
      <w:r w:rsidRPr="00EE3821">
        <w:rPr>
          <w:bCs/>
          <w:sz w:val="16"/>
          <w:szCs w:val="16"/>
        </w:rPr>
        <w:t xml:space="preserve">Les établissements qui ne sont pas présents dans le guide sont précédés de la mention </w:t>
      </w:r>
      <w:r w:rsidRPr="00EE3821">
        <w:rPr>
          <w:bCs/>
          <w:i/>
          <w:sz w:val="16"/>
          <w:szCs w:val="16"/>
        </w:rPr>
        <w:t>« nouveau »</w:t>
      </w:r>
    </w:p>
    <w:p w:rsidR="00C0203B" w:rsidRPr="00EE3821" w:rsidRDefault="00C0203B" w:rsidP="00EE3821">
      <w:pPr>
        <w:jc w:val="center"/>
        <w:rPr>
          <w:b/>
          <w:bCs/>
          <w:sz w:val="16"/>
          <w:szCs w:val="16"/>
          <w:u w:val="single"/>
        </w:rPr>
      </w:pPr>
      <w:r w:rsidRPr="00EE3821">
        <w:rPr>
          <w:b/>
          <w:bCs/>
          <w:sz w:val="16"/>
          <w:szCs w:val="16"/>
          <w:u w:val="single"/>
        </w:rPr>
        <w:t>Etape 1 :</w:t>
      </w:r>
      <w:r w:rsidR="00E160F8" w:rsidRPr="00EE3821">
        <w:rPr>
          <w:b/>
          <w:bCs/>
          <w:sz w:val="16"/>
          <w:szCs w:val="16"/>
          <w:u w:val="single"/>
        </w:rPr>
        <w:t xml:space="preserve"> Bénévent - Arrènes</w:t>
      </w:r>
    </w:p>
    <w:p w:rsidR="00C0203B" w:rsidRPr="00EE3821" w:rsidRDefault="00C0203B" w:rsidP="00C0203B">
      <w:pPr>
        <w:rPr>
          <w:rFonts w:cs="Times New Roman"/>
          <w:b/>
          <w:bCs/>
          <w:sz w:val="16"/>
          <w:szCs w:val="16"/>
        </w:rPr>
      </w:pPr>
      <w:r w:rsidRPr="00EE3821">
        <w:rPr>
          <w:rFonts w:ascii="Times New Roman" w:hAnsi="Times New Roman" w:cs="Times New Roman"/>
          <w:b/>
          <w:bCs/>
          <w:sz w:val="16"/>
          <w:szCs w:val="16"/>
        </w:rPr>
        <w:tab/>
      </w:r>
      <w:r w:rsidRPr="00EE3821">
        <w:rPr>
          <w:rFonts w:cs="Times New Roman"/>
          <w:b/>
          <w:bCs/>
          <w:sz w:val="16"/>
          <w:szCs w:val="16"/>
        </w:rPr>
        <w:t>Gare SNCF : à La Souterraine</w:t>
      </w:r>
    </w:p>
    <w:p w:rsidR="00C0203B" w:rsidRPr="00EE3821" w:rsidRDefault="00C0203B" w:rsidP="00A15A07">
      <w:pPr>
        <w:widowControl w:val="0"/>
        <w:suppressAutoHyphens/>
        <w:spacing w:after="0" w:line="240" w:lineRule="auto"/>
        <w:ind w:firstLine="360"/>
        <w:rPr>
          <w:sz w:val="16"/>
          <w:szCs w:val="16"/>
        </w:rPr>
      </w:pPr>
      <w:r w:rsidRPr="00EE3821">
        <w:rPr>
          <w:b/>
          <w:sz w:val="16"/>
          <w:szCs w:val="16"/>
        </w:rPr>
        <w:t>Distributeur de Billets à Bénévent :</w:t>
      </w:r>
      <w:r w:rsidRPr="00EE3821">
        <w:rPr>
          <w:sz w:val="16"/>
          <w:szCs w:val="16"/>
        </w:rPr>
        <w:t xml:space="preserve"> Crédit Agricole (entre l'abbatiale et la Mairie). </w:t>
      </w:r>
      <w:r w:rsidR="00CE48CA" w:rsidRPr="00EE3821">
        <w:rPr>
          <w:sz w:val="16"/>
          <w:szCs w:val="16"/>
        </w:rPr>
        <w:t xml:space="preserve">Prochain </w:t>
      </w:r>
      <w:r w:rsidRPr="00EE3821">
        <w:rPr>
          <w:sz w:val="16"/>
          <w:szCs w:val="16"/>
        </w:rPr>
        <w:t>distributeur à Bourganeuf</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 Chouette  </w:t>
      </w:r>
      <w:r w:rsidRPr="00EE3821">
        <w:rPr>
          <w:sz w:val="16"/>
          <w:szCs w:val="16"/>
        </w:rPr>
        <w:t>chambres d'hôtes et gîte d’étape:</w:t>
      </w:r>
      <w:r w:rsidRPr="00EE3821">
        <w:rPr>
          <w:b/>
          <w:bCs/>
          <w:sz w:val="16"/>
          <w:szCs w:val="16"/>
        </w:rPr>
        <w:t xml:space="preserve"> </w:t>
      </w:r>
      <w:r w:rsidRPr="00EE3821">
        <w:rPr>
          <w:sz w:val="16"/>
          <w:szCs w:val="16"/>
        </w:rPr>
        <w:t xml:space="preserve">tte l'année. 15 personnes. Accueil </w:t>
      </w:r>
      <w:r w:rsidR="00CE48CA" w:rsidRPr="00EE3821">
        <w:rPr>
          <w:sz w:val="16"/>
          <w:szCs w:val="16"/>
        </w:rPr>
        <w:t>à partir de 16h</w:t>
      </w:r>
      <w:r w:rsidRPr="00EE3821">
        <w:rPr>
          <w:sz w:val="16"/>
          <w:szCs w:val="16"/>
        </w:rPr>
        <w:t xml:space="preserve">. Nuitée: </w:t>
      </w:r>
      <w:r w:rsidR="00CE48CA" w:rsidRPr="00EE3821">
        <w:rPr>
          <w:sz w:val="16"/>
          <w:szCs w:val="16"/>
        </w:rPr>
        <w:t>15€ / p en dortoir, 50€ la chambre individuelle.</w:t>
      </w:r>
      <w:r w:rsidRPr="00EE3821">
        <w:rPr>
          <w:sz w:val="16"/>
          <w:szCs w:val="16"/>
        </w:rPr>
        <w:t xml:space="preserve"> </w:t>
      </w:r>
      <w:r w:rsidR="00CE48CA" w:rsidRPr="00EE3821">
        <w:rPr>
          <w:sz w:val="16"/>
          <w:szCs w:val="16"/>
        </w:rPr>
        <w:t>Location linge :</w:t>
      </w:r>
      <w:r w:rsidRPr="00EE3821">
        <w:rPr>
          <w:sz w:val="16"/>
          <w:szCs w:val="16"/>
        </w:rPr>
        <w:t xml:space="preserve"> 5€ /p. </w:t>
      </w:r>
      <w:r w:rsidR="00CE48CA" w:rsidRPr="00EE3821">
        <w:rPr>
          <w:sz w:val="16"/>
          <w:szCs w:val="16"/>
        </w:rPr>
        <w:t xml:space="preserve">Cuisine en gestion libre. </w:t>
      </w:r>
      <w:r w:rsidRPr="00EE3821">
        <w:rPr>
          <w:sz w:val="16"/>
          <w:szCs w:val="16"/>
        </w:rPr>
        <w:t>Contact : Claire Godson, 17 rue de Montlhéry (face à la mairie) 23210 Bénévent-l'Abbaye. Tél : 05 55 62 61 12 ou 06 76 79 15 88.</w:t>
      </w:r>
    </w:p>
    <w:p w:rsidR="00C0203B" w:rsidRPr="00EE3821" w:rsidRDefault="00C0203B" w:rsidP="00C0203B">
      <w:pPr>
        <w:ind w:left="720"/>
        <w:rPr>
          <w:sz w:val="16"/>
          <w:szCs w:val="16"/>
        </w:rPr>
      </w:pPr>
      <w:r w:rsidRPr="00EE3821">
        <w:rPr>
          <w:sz w:val="16"/>
          <w:szCs w:val="16"/>
        </w:rPr>
        <w:t xml:space="preserve"> Mail : </w:t>
      </w:r>
      <w:hyperlink r:id="rId9" w:history="1">
        <w:r w:rsidR="00CE48CA" w:rsidRPr="00EE3821">
          <w:rPr>
            <w:rStyle w:val="Lienhypertexte"/>
            <w:sz w:val="16"/>
            <w:szCs w:val="16"/>
          </w:rPr>
          <w:t>lachouettebenevent@orange.fr</w:t>
        </w:r>
      </w:hyperlink>
      <w:r w:rsidR="00CE48CA" w:rsidRPr="00EE3821">
        <w:rPr>
          <w:sz w:val="16"/>
          <w:szCs w:val="16"/>
        </w:rPr>
        <w:t xml:space="preserve">    </w:t>
      </w:r>
    </w:p>
    <w:p w:rsidR="00A15A07"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Adosdanes :</w:t>
      </w:r>
      <w:r w:rsidRPr="00EE3821">
        <w:rPr>
          <w:sz w:val="16"/>
          <w:szCs w:val="16"/>
        </w:rPr>
        <w:t xml:space="preserve"> refuge pèlerin.de Mars à Octobre. 4 places. Ouvert tous les après-midi. 15€ / p. ½ pension : 30€ /p (nuitée + diner + petit-déj). Infos touristiques et pratiques sur le chemin. Anciens Pèlerins. </w:t>
      </w:r>
    </w:p>
    <w:p w:rsidR="00A15A07" w:rsidRPr="00EE3821" w:rsidRDefault="00C0203B" w:rsidP="00A15A07">
      <w:pPr>
        <w:widowControl w:val="0"/>
        <w:suppressAutoHyphens/>
        <w:spacing w:after="0" w:line="240" w:lineRule="auto"/>
        <w:ind w:left="720"/>
        <w:rPr>
          <w:sz w:val="16"/>
          <w:szCs w:val="16"/>
        </w:rPr>
      </w:pPr>
      <w:r w:rsidRPr="00EE3821">
        <w:rPr>
          <w:sz w:val="16"/>
          <w:szCs w:val="16"/>
        </w:rPr>
        <w:t>Contact : Yves Carré, 10 place St-Barthélemy, 23210 Bénévent-l’Abbaye.</w:t>
      </w:r>
    </w:p>
    <w:p w:rsidR="00C0203B" w:rsidRPr="00EE3821" w:rsidRDefault="00C0203B" w:rsidP="00A15A07">
      <w:pPr>
        <w:widowControl w:val="0"/>
        <w:suppressAutoHyphens/>
        <w:spacing w:after="0" w:line="240" w:lineRule="auto"/>
        <w:ind w:left="720"/>
        <w:rPr>
          <w:sz w:val="16"/>
          <w:szCs w:val="16"/>
        </w:rPr>
      </w:pPr>
      <w:r w:rsidRPr="00EE3821">
        <w:rPr>
          <w:sz w:val="16"/>
          <w:szCs w:val="16"/>
        </w:rPr>
        <w:t xml:space="preserve">Tél : 06 31 12 04 97 Mail : </w:t>
      </w:r>
      <w:hyperlink r:id="rId10" w:history="1">
        <w:r w:rsidRPr="00EE3821">
          <w:rPr>
            <w:rStyle w:val="Lienhypertexte"/>
            <w:sz w:val="16"/>
            <w:szCs w:val="16"/>
            <w:lang w:eastAsia="hi-IN" w:bidi="hi-IN"/>
          </w:rPr>
          <w:t>stare23gradu@orange.fr</w:t>
        </w:r>
      </w:hyperlink>
      <w:r w:rsidRPr="00EE3821">
        <w:rPr>
          <w:sz w:val="16"/>
          <w:szCs w:val="16"/>
        </w:rPr>
        <w:t xml:space="preserve"> </w:t>
      </w:r>
    </w:p>
    <w:p w:rsidR="00A15A07" w:rsidRPr="00EE3821" w:rsidRDefault="00A15A07" w:rsidP="00A15A07">
      <w:pPr>
        <w:widowControl w:val="0"/>
        <w:suppressAutoHyphens/>
        <w:spacing w:after="0" w:line="240" w:lineRule="auto"/>
        <w:ind w:left="720"/>
        <w:rPr>
          <w:sz w:val="16"/>
          <w:szCs w:val="16"/>
        </w:rPr>
      </w:pPr>
    </w:p>
    <w:p w:rsidR="00C0203B" w:rsidRPr="00EE3821" w:rsidRDefault="00C0203B" w:rsidP="00EE3821">
      <w:pPr>
        <w:jc w:val="center"/>
        <w:rPr>
          <w:i/>
          <w:iCs/>
          <w:sz w:val="16"/>
          <w:szCs w:val="16"/>
        </w:rPr>
      </w:pPr>
      <w:r w:rsidRPr="00EE3821">
        <w:rPr>
          <w:b/>
          <w:bCs/>
          <w:sz w:val="16"/>
          <w:szCs w:val="16"/>
          <w:u w:val="single"/>
        </w:rPr>
        <w:t>Etape 2 :</w:t>
      </w:r>
      <w:r w:rsidR="00E160F8" w:rsidRPr="00EE3821">
        <w:rPr>
          <w:b/>
          <w:bCs/>
          <w:sz w:val="16"/>
          <w:szCs w:val="16"/>
          <w:u w:val="single"/>
        </w:rPr>
        <w:t xml:space="preserve"> Arrènes –Châtelus le Marcheix</w:t>
      </w:r>
    </w:p>
    <w:p w:rsidR="00C0203B" w:rsidRPr="00EE3821" w:rsidRDefault="00C0203B" w:rsidP="00C0203B">
      <w:pPr>
        <w:rPr>
          <w:rStyle w:val="lev"/>
          <w:sz w:val="16"/>
          <w:szCs w:val="16"/>
        </w:rPr>
      </w:pPr>
      <w:r w:rsidRPr="00EE3821">
        <w:rPr>
          <w:i/>
          <w:iCs/>
          <w:sz w:val="16"/>
          <w:szCs w:val="16"/>
        </w:rPr>
        <w:t>nouveau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rStyle w:val="Lienhypertexte"/>
          <w:b/>
          <w:bCs/>
          <w:color w:val="auto"/>
          <w:sz w:val="16"/>
          <w:szCs w:val="16"/>
        </w:rPr>
      </w:pPr>
      <w:r w:rsidRPr="00EE3821">
        <w:rPr>
          <w:rStyle w:val="lev"/>
          <w:sz w:val="16"/>
          <w:szCs w:val="16"/>
        </w:rPr>
        <w:t xml:space="preserve"> La Pissarelle</w:t>
      </w:r>
      <w:r w:rsidRPr="00EE3821">
        <w:rPr>
          <w:sz w:val="16"/>
          <w:szCs w:val="16"/>
        </w:rPr>
        <w:t xml:space="preserve">, </w:t>
      </w:r>
      <w:r w:rsidRPr="00EE3821">
        <w:rPr>
          <w:rStyle w:val="lev"/>
          <w:b w:val="0"/>
          <w:bCs w:val="0"/>
          <w:sz w:val="16"/>
          <w:szCs w:val="16"/>
        </w:rPr>
        <w:t xml:space="preserve">CH, </w:t>
      </w:r>
      <w:r w:rsidRPr="00EE3821">
        <w:rPr>
          <w:sz w:val="16"/>
          <w:szCs w:val="16"/>
        </w:rPr>
        <w:t xml:space="preserve"> 1.8km après St-Goussaud, à 1.4 km du chemin. </w:t>
      </w:r>
      <w:r w:rsidRPr="00EE3821">
        <w:rPr>
          <w:sz w:val="16"/>
          <w:szCs w:val="16"/>
        </w:rPr>
        <w:br/>
        <w:t>ouvert tte l'année, capacité 5 pl. Nuitée 35 €/1p, 50 €/2p, 75 € /3p, repas soir 25 €, midi 12.50 €, pique-Sur réservation, vient chercher sur le chemin et porte les bagages à l’étape suivante. français, anglais, allemand et italien parlés.</w:t>
      </w:r>
      <w:r w:rsidRPr="00EE3821">
        <w:rPr>
          <w:sz w:val="16"/>
          <w:szCs w:val="16"/>
        </w:rPr>
        <w:br/>
        <w:t>Contact Annie Oelsner, La Clupte 23400 Châtelus-le-Marcheix</w:t>
      </w:r>
      <w:r w:rsidRPr="00EE3821">
        <w:rPr>
          <w:sz w:val="16"/>
          <w:szCs w:val="16"/>
        </w:rPr>
        <w:br/>
        <w:t xml:space="preserve">GPS: 46° 01' 57.6'' N 01° 36' 19.6''   Tél : 05 55 64 30 58 ou 06 73 00 26 68 </w:t>
      </w:r>
      <w:r w:rsidRPr="00EE3821">
        <w:rPr>
          <w:sz w:val="16"/>
          <w:szCs w:val="16"/>
        </w:rPr>
        <w:br/>
        <w:t>Mail </w:t>
      </w:r>
      <w:r w:rsidR="00E160F8" w:rsidRPr="00EE3821">
        <w:rPr>
          <w:sz w:val="16"/>
          <w:szCs w:val="16"/>
        </w:rPr>
        <w:t xml:space="preserve">: </w:t>
      </w:r>
      <w:hyperlink r:id="rId11" w:history="1">
        <w:r w:rsidRPr="00EE3821">
          <w:rPr>
            <w:rStyle w:val="Lienhypertexte"/>
            <w:sz w:val="16"/>
            <w:szCs w:val="16"/>
          </w:rPr>
          <w:t>lapissarelle@gmail.com</w:t>
        </w:r>
      </w:hyperlink>
      <w:r w:rsidRPr="00EE3821">
        <w:rPr>
          <w:sz w:val="16"/>
          <w:szCs w:val="16"/>
        </w:rPr>
        <w:t xml:space="preserve">    Site : </w:t>
      </w:r>
      <w:hyperlink r:id="rId12" w:anchor="_blank" w:history="1">
        <w:r w:rsidRPr="00EE3821">
          <w:rPr>
            <w:rStyle w:val="Lienhypertexte"/>
            <w:sz w:val="16"/>
            <w:szCs w:val="16"/>
          </w:rPr>
          <w:t>www.lapissarelle.com</w:t>
        </w:r>
      </w:hyperlink>
    </w:p>
    <w:p w:rsidR="00E160F8" w:rsidRPr="00EE3821" w:rsidRDefault="00E160F8" w:rsidP="00E160F8">
      <w:pPr>
        <w:widowControl w:val="0"/>
        <w:suppressAutoHyphens/>
        <w:spacing w:after="0" w:line="240" w:lineRule="auto"/>
        <w:ind w:left="720"/>
        <w:rPr>
          <w:b/>
          <w:bCs/>
          <w:sz w:val="16"/>
          <w:szCs w:val="16"/>
          <w:u w:val="single"/>
        </w:rPr>
      </w:pPr>
    </w:p>
    <w:p w:rsidR="00C0203B" w:rsidRPr="00EE3821" w:rsidRDefault="00C0203B" w:rsidP="00C0203B">
      <w:pPr>
        <w:rPr>
          <w:b/>
          <w:bCs/>
          <w:sz w:val="16"/>
          <w:szCs w:val="16"/>
        </w:rPr>
      </w:pPr>
      <w:r w:rsidRPr="00EE3821">
        <w:rPr>
          <w:i/>
          <w:iCs/>
          <w:sz w:val="16"/>
          <w:szCs w:val="16"/>
        </w:rPr>
        <w:t>nouveau :</w:t>
      </w:r>
      <w:r w:rsidRPr="00EE3821">
        <w:rPr>
          <w:sz w:val="16"/>
          <w:szCs w:val="16"/>
        </w:rPr>
        <w:t xml:space="preserve"> </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Hélène Dumont </w:t>
      </w:r>
      <w:r w:rsidRPr="00EE3821">
        <w:rPr>
          <w:rStyle w:val="lev"/>
          <w:b w:val="0"/>
          <w:bCs w:val="0"/>
          <w:sz w:val="16"/>
          <w:szCs w:val="16"/>
        </w:rPr>
        <w:t>Chambre d'Hôtes</w:t>
      </w:r>
      <w:r w:rsidRPr="00EE3821">
        <w:rPr>
          <w:b/>
          <w:bCs/>
          <w:sz w:val="16"/>
          <w:szCs w:val="16"/>
        </w:rPr>
        <w:t xml:space="preserve">: </w:t>
      </w:r>
      <w:r w:rsidRPr="00EE3821">
        <w:rPr>
          <w:sz w:val="16"/>
          <w:szCs w:val="16"/>
        </w:rPr>
        <w:t>1 rue des Lignières, (1ère à droite après l'auberge) 23400 Châtelus-le-Marcheix. Ouvert toute l'année, 6 places, 3 ch (2 lits 140, 2 lits 90).  tarif p</w:t>
      </w:r>
      <w:r w:rsidR="0078110B" w:rsidRPr="00EE3821">
        <w:rPr>
          <w:sz w:val="16"/>
          <w:szCs w:val="16"/>
        </w:rPr>
        <w:t>èlerins porteurs crédencial : 28€ / 1p, 38</w:t>
      </w:r>
      <w:r w:rsidRPr="00EE3821">
        <w:rPr>
          <w:sz w:val="16"/>
          <w:szCs w:val="16"/>
        </w:rPr>
        <w:t>€ / 2p. Possibilité lavage du linge et de repas (sur réservation). N’ayant pas de commerces à proximité, propose un peu de dépannage de nourriture dans la cuisine.</w:t>
      </w:r>
    </w:p>
    <w:p w:rsidR="00C0203B" w:rsidRPr="00EE3821" w:rsidRDefault="00C0203B" w:rsidP="00C0203B">
      <w:pPr>
        <w:ind w:left="720"/>
        <w:rPr>
          <w:sz w:val="16"/>
          <w:szCs w:val="16"/>
        </w:rPr>
      </w:pPr>
      <w:r w:rsidRPr="00EE3821">
        <w:rPr>
          <w:sz w:val="16"/>
          <w:szCs w:val="16"/>
        </w:rPr>
        <w:t xml:space="preserve"> </w:t>
      </w:r>
      <w:r w:rsidR="00E160F8" w:rsidRPr="00EE3821">
        <w:rPr>
          <w:sz w:val="16"/>
          <w:szCs w:val="16"/>
        </w:rPr>
        <w:t>Tél</w:t>
      </w:r>
      <w:r w:rsidRPr="00EE3821">
        <w:rPr>
          <w:sz w:val="16"/>
          <w:szCs w:val="16"/>
        </w:rPr>
        <w:t> : 05 55 64 33 85 ou 06 21 31 26 06</w:t>
      </w:r>
    </w:p>
    <w:p w:rsidR="00C0203B" w:rsidRPr="00EE3821" w:rsidRDefault="00C0203B" w:rsidP="00C0203B">
      <w:pPr>
        <w:rPr>
          <w:b/>
          <w:bCs/>
          <w:sz w:val="16"/>
          <w:szCs w:val="16"/>
        </w:rPr>
      </w:pPr>
      <w:r w:rsidRPr="00EE3821">
        <w:rPr>
          <w:i/>
          <w:iCs/>
          <w:sz w:val="16"/>
          <w:szCs w:val="16"/>
        </w:rPr>
        <w:t>nouveau :</w:t>
      </w:r>
      <w:r w:rsidRPr="00EE3821">
        <w:rPr>
          <w:sz w:val="16"/>
          <w:szCs w:val="16"/>
        </w:rPr>
        <w:t xml:space="preserve"> </w:t>
      </w:r>
      <w:r w:rsidR="001C6C31">
        <w:rPr>
          <w:sz w:val="16"/>
          <w:szCs w:val="16"/>
        </w:rPr>
        <w:t xml:space="preserve"> </w:t>
      </w:r>
      <w:r w:rsidR="001C6C31" w:rsidRPr="001C6C31">
        <w:rPr>
          <w:b/>
          <w:sz w:val="16"/>
          <w:szCs w:val="16"/>
        </w:rPr>
        <w:t>Epicerie:</w:t>
      </w:r>
      <w:r w:rsidR="001C6C31">
        <w:rPr>
          <w:sz w:val="16"/>
          <w:szCs w:val="16"/>
        </w:rPr>
        <w:t xml:space="preserve"> ouvert tous les après-midi de 16h à 19h. Fermée le Mardi. Tèl 05 55 64 07 30</w:t>
      </w:r>
    </w:p>
    <w:p w:rsidR="003B5AB3" w:rsidRPr="00EE3821" w:rsidRDefault="00C0203B" w:rsidP="003B5AB3">
      <w:pPr>
        <w:widowControl w:val="0"/>
        <w:numPr>
          <w:ilvl w:val="0"/>
          <w:numId w:val="1"/>
        </w:numPr>
        <w:suppressAutoHyphens/>
        <w:spacing w:after="0" w:line="240" w:lineRule="auto"/>
        <w:rPr>
          <w:sz w:val="16"/>
          <w:szCs w:val="16"/>
        </w:rPr>
      </w:pPr>
      <w:r w:rsidRPr="00EE3821">
        <w:rPr>
          <w:b/>
          <w:bCs/>
          <w:sz w:val="16"/>
          <w:szCs w:val="16"/>
        </w:rPr>
        <w:t xml:space="preserve"> L'Acacia : </w:t>
      </w:r>
      <w:r w:rsidR="003B5AB3" w:rsidRPr="00EE3821">
        <w:rPr>
          <w:sz w:val="16"/>
          <w:szCs w:val="16"/>
        </w:rPr>
        <w:t>a cessé toute activité</w:t>
      </w:r>
    </w:p>
    <w:p w:rsidR="00E160F8" w:rsidRPr="00EE3821" w:rsidRDefault="00E160F8" w:rsidP="00C0203B">
      <w:pPr>
        <w:rPr>
          <w:sz w:val="16"/>
          <w:szCs w:val="16"/>
        </w:rPr>
      </w:pPr>
    </w:p>
    <w:p w:rsidR="00E160F8" w:rsidRPr="00EE3821" w:rsidRDefault="00E160F8" w:rsidP="00C0203B">
      <w:pPr>
        <w:rPr>
          <w:sz w:val="16"/>
          <w:szCs w:val="16"/>
        </w:rPr>
      </w:pPr>
    </w:p>
    <w:p w:rsidR="00EE3821" w:rsidRDefault="00C0203B" w:rsidP="00EE3821">
      <w:pPr>
        <w:jc w:val="center"/>
        <w:rPr>
          <w:b/>
          <w:bCs/>
          <w:sz w:val="16"/>
          <w:szCs w:val="16"/>
          <w:u w:val="single"/>
        </w:rPr>
      </w:pPr>
      <w:r w:rsidRPr="00EE3821">
        <w:rPr>
          <w:b/>
          <w:bCs/>
          <w:sz w:val="16"/>
          <w:szCs w:val="16"/>
          <w:u w:val="single"/>
        </w:rPr>
        <w:t>Étape 3 :</w:t>
      </w:r>
      <w:r w:rsidR="00E160F8" w:rsidRPr="00EE3821">
        <w:rPr>
          <w:b/>
          <w:bCs/>
          <w:sz w:val="16"/>
          <w:szCs w:val="16"/>
          <w:u w:val="single"/>
        </w:rPr>
        <w:t xml:space="preserve"> Châtelus le Marcheix </w:t>
      </w:r>
      <w:r w:rsidR="00EE3821">
        <w:rPr>
          <w:b/>
          <w:bCs/>
          <w:sz w:val="16"/>
          <w:szCs w:val="16"/>
          <w:u w:val="single"/>
        </w:rPr>
        <w:t>–</w:t>
      </w:r>
      <w:r w:rsidR="00E160F8" w:rsidRPr="00EE3821">
        <w:rPr>
          <w:b/>
          <w:bCs/>
          <w:sz w:val="16"/>
          <w:szCs w:val="16"/>
          <w:u w:val="single"/>
        </w:rPr>
        <w:t xml:space="preserve"> Bourganeuf</w:t>
      </w:r>
    </w:p>
    <w:p w:rsidR="00C0203B" w:rsidRPr="00EE3821" w:rsidRDefault="00C0203B" w:rsidP="00EE3821">
      <w:pPr>
        <w:jc w:val="center"/>
        <w:rPr>
          <w:b/>
          <w:bCs/>
          <w:sz w:val="16"/>
          <w:szCs w:val="16"/>
          <w:u w:val="single"/>
        </w:rPr>
      </w:pPr>
      <w:r w:rsidRPr="00EE3821">
        <w:rPr>
          <w:b/>
          <w:bCs/>
          <w:sz w:val="16"/>
          <w:szCs w:val="16"/>
        </w:rPr>
        <w:t>Gare SNCF : à Bourganeuf</w:t>
      </w:r>
    </w:p>
    <w:p w:rsidR="00C0203B" w:rsidRPr="00EE3821" w:rsidRDefault="00C0203B" w:rsidP="00C0203B">
      <w:pPr>
        <w:rPr>
          <w:i/>
          <w:iCs/>
          <w:sz w:val="16"/>
          <w:szCs w:val="16"/>
        </w:rPr>
      </w:pPr>
      <w:r w:rsidRPr="00EE3821">
        <w:rPr>
          <w:b/>
          <w:bCs/>
          <w:sz w:val="16"/>
          <w:szCs w:val="16"/>
        </w:rPr>
        <w:tab/>
        <w:t xml:space="preserve">Distributeur de Billets : </w:t>
      </w:r>
      <w:r w:rsidRPr="00EE3821">
        <w:rPr>
          <w:bCs/>
          <w:i/>
          <w:sz w:val="16"/>
          <w:szCs w:val="16"/>
        </w:rPr>
        <w:t>Prochain</w:t>
      </w:r>
      <w:r w:rsidRPr="00EE3821">
        <w:rPr>
          <w:i/>
          <w:iCs/>
          <w:sz w:val="16"/>
          <w:szCs w:val="16"/>
        </w:rPr>
        <w:t xml:space="preserve"> distributeur à Peyrat-le-Château</w:t>
      </w:r>
    </w:p>
    <w:p w:rsidR="00C0203B" w:rsidRPr="00EE3821" w:rsidRDefault="00C0203B" w:rsidP="00C0203B">
      <w:pPr>
        <w:rPr>
          <w:b/>
          <w:bCs/>
          <w:sz w:val="16"/>
          <w:szCs w:val="16"/>
        </w:rPr>
      </w:pPr>
      <w:r w:rsidRPr="00EE3821">
        <w:rPr>
          <w:sz w:val="16"/>
          <w:szCs w:val="16"/>
        </w:rPr>
        <w:lastRenderedPageBreak/>
        <w:tab/>
      </w:r>
      <w:r w:rsidR="00E160F8" w:rsidRPr="00EE3821">
        <w:rPr>
          <w:sz w:val="16"/>
          <w:szCs w:val="16"/>
        </w:rPr>
        <w:t xml:space="preserve"> </w:t>
      </w:r>
      <w:r w:rsidRPr="00EE3821">
        <w:rPr>
          <w:sz w:val="16"/>
          <w:szCs w:val="16"/>
        </w:rPr>
        <w:t>Thauron, hors-chemin (6km)</w:t>
      </w:r>
    </w:p>
    <w:p w:rsidR="00C0203B" w:rsidRPr="00EE3821" w:rsidRDefault="00C0203B" w:rsidP="00C0203B">
      <w:pPr>
        <w:widowControl w:val="0"/>
        <w:numPr>
          <w:ilvl w:val="0"/>
          <w:numId w:val="1"/>
        </w:numPr>
        <w:suppressAutoHyphens/>
        <w:spacing w:after="0" w:line="240" w:lineRule="auto"/>
        <w:rPr>
          <w:sz w:val="16"/>
          <w:szCs w:val="16"/>
        </w:rPr>
      </w:pPr>
      <w:r w:rsidRPr="00EE3821">
        <w:rPr>
          <w:b/>
          <w:bCs/>
          <w:sz w:val="16"/>
          <w:szCs w:val="16"/>
        </w:rPr>
        <w:t xml:space="preserve"> l'Abbaye du Palais </w:t>
      </w:r>
      <w:r w:rsidRPr="00EE3821">
        <w:rPr>
          <w:sz w:val="16"/>
          <w:szCs w:val="16"/>
        </w:rPr>
        <w:t>CH, Gite d’étape</w:t>
      </w:r>
      <w:r w:rsidR="00916EC0" w:rsidRPr="00EE3821">
        <w:rPr>
          <w:sz w:val="16"/>
          <w:szCs w:val="16"/>
        </w:rPr>
        <w:t>,</w:t>
      </w:r>
      <w:r w:rsidRPr="00EE3821">
        <w:rPr>
          <w:b/>
          <w:bCs/>
          <w:sz w:val="16"/>
          <w:szCs w:val="16"/>
        </w:rPr>
        <w:t xml:space="preserve"> </w:t>
      </w:r>
      <w:r w:rsidR="00916EC0" w:rsidRPr="00EE3821">
        <w:rPr>
          <w:sz w:val="16"/>
          <w:szCs w:val="16"/>
        </w:rPr>
        <w:t>du 15/03 au 15/11/15</w:t>
      </w:r>
      <w:r w:rsidRPr="00EE3821">
        <w:rPr>
          <w:sz w:val="16"/>
          <w:szCs w:val="16"/>
        </w:rPr>
        <w:t xml:space="preserve">. 60 p. </w:t>
      </w:r>
      <w:r w:rsidR="00B87335" w:rsidRPr="00EE3821">
        <w:rPr>
          <w:sz w:val="16"/>
          <w:szCs w:val="16"/>
        </w:rPr>
        <w:t xml:space="preserve">Joli cadre luxe avec piscine et parc. </w:t>
      </w:r>
      <w:r w:rsidRPr="00EE3821">
        <w:rPr>
          <w:sz w:val="16"/>
          <w:szCs w:val="16"/>
        </w:rPr>
        <w:t>Nuitée </w:t>
      </w:r>
      <w:r w:rsidR="00916EC0" w:rsidRPr="00EE3821">
        <w:rPr>
          <w:sz w:val="16"/>
          <w:szCs w:val="16"/>
        </w:rPr>
        <w:t>avec petit-déj :</w:t>
      </w:r>
      <w:r w:rsidRPr="00EE3821">
        <w:rPr>
          <w:sz w:val="16"/>
          <w:szCs w:val="16"/>
        </w:rPr>
        <w:t xml:space="preserve"> </w:t>
      </w:r>
      <w:r w:rsidR="00916EC0" w:rsidRPr="00EE3821">
        <w:rPr>
          <w:sz w:val="16"/>
          <w:szCs w:val="16"/>
        </w:rPr>
        <w:t>70 € /1 p, 85</w:t>
      </w:r>
      <w:r w:rsidRPr="00EE3821">
        <w:rPr>
          <w:sz w:val="16"/>
          <w:szCs w:val="16"/>
        </w:rPr>
        <w:t xml:space="preserve"> € /2 p. Repas : 30 € (3 plats et café), vin 7.50€. Sur réservation, viens chercher sur le chemin,  pique-nique à emporter 7.50 € et porte les bagages à l'étape suivante. Tarif Pèlerin : 25% de réduction.</w:t>
      </w:r>
    </w:p>
    <w:p w:rsidR="00C0203B" w:rsidRPr="00EE3821" w:rsidRDefault="00C0203B" w:rsidP="00C0203B">
      <w:pPr>
        <w:rPr>
          <w:sz w:val="16"/>
          <w:szCs w:val="16"/>
        </w:rPr>
      </w:pPr>
      <w:r w:rsidRPr="00EE3821">
        <w:rPr>
          <w:sz w:val="16"/>
          <w:szCs w:val="16"/>
        </w:rPr>
        <w:tab/>
        <w:t xml:space="preserve">Contact : Saskia Zanduliet, Abbaye du Palais, 23250 Thaurion (Bourganeuf). </w:t>
      </w:r>
    </w:p>
    <w:p w:rsidR="00C0203B" w:rsidRPr="00EE3821" w:rsidRDefault="00C0203B" w:rsidP="00C0203B">
      <w:pPr>
        <w:ind w:left="709"/>
        <w:rPr>
          <w:sz w:val="16"/>
          <w:szCs w:val="16"/>
        </w:rPr>
      </w:pPr>
      <w:r w:rsidRPr="00EE3821">
        <w:rPr>
          <w:sz w:val="16"/>
          <w:szCs w:val="16"/>
        </w:rPr>
        <w:t xml:space="preserve"> GPS : 45° 59' 36'' N  /  01° 46' 09 '' E. Tél : 05 55 64 02 64 ou 06 75 20 11 93    </w:t>
      </w:r>
    </w:p>
    <w:p w:rsidR="00C0203B" w:rsidRPr="00EE3821" w:rsidRDefault="00C0203B" w:rsidP="00C0203B">
      <w:pPr>
        <w:ind w:left="709"/>
        <w:rPr>
          <w:sz w:val="16"/>
          <w:szCs w:val="16"/>
        </w:rPr>
      </w:pPr>
      <w:r w:rsidRPr="00EE3821">
        <w:rPr>
          <w:sz w:val="16"/>
          <w:szCs w:val="16"/>
        </w:rPr>
        <w:t>Mail </w:t>
      </w:r>
      <w:r w:rsidR="001827D3" w:rsidRPr="00EE3821">
        <w:rPr>
          <w:sz w:val="16"/>
          <w:szCs w:val="16"/>
        </w:rPr>
        <w:t xml:space="preserve">: </w:t>
      </w:r>
      <w:hyperlink r:id="rId13" w:history="1">
        <w:r w:rsidRPr="00EE3821">
          <w:rPr>
            <w:rStyle w:val="Lienhypertexte"/>
            <w:sz w:val="16"/>
            <w:szCs w:val="16"/>
          </w:rPr>
          <w:t>info@abbayedupalais.com</w:t>
        </w:r>
      </w:hyperlink>
      <w:r w:rsidRPr="00EE3821">
        <w:rPr>
          <w:sz w:val="16"/>
          <w:szCs w:val="16"/>
        </w:rPr>
        <w:t xml:space="preserve"> </w:t>
      </w:r>
      <w:r w:rsidRPr="00EE3821">
        <w:rPr>
          <w:sz w:val="16"/>
          <w:szCs w:val="16"/>
        </w:rPr>
        <w:tab/>
        <w:t xml:space="preserve">   Site </w:t>
      </w:r>
      <w:r w:rsidR="001827D3" w:rsidRPr="00EE3821">
        <w:rPr>
          <w:sz w:val="16"/>
          <w:szCs w:val="16"/>
        </w:rPr>
        <w:t xml:space="preserve">: </w:t>
      </w:r>
      <w:hyperlink r:id="rId14" w:history="1">
        <w:r w:rsidRPr="00EE3821">
          <w:rPr>
            <w:rStyle w:val="Lienhypertexte"/>
            <w:sz w:val="16"/>
            <w:szCs w:val="16"/>
          </w:rPr>
          <w:t>www.abbayedupalais.com</w:t>
        </w:r>
      </w:hyperlink>
      <w:r w:rsidRPr="00EE3821">
        <w:rPr>
          <w:sz w:val="16"/>
          <w:szCs w:val="16"/>
        </w:rPr>
        <w:t xml:space="preserve"> </w:t>
      </w:r>
    </w:p>
    <w:p w:rsidR="00916EC0" w:rsidRPr="00EE3821" w:rsidRDefault="00916EC0" w:rsidP="00C0203B">
      <w:pPr>
        <w:ind w:left="709"/>
        <w:rPr>
          <w:sz w:val="16"/>
          <w:szCs w:val="16"/>
        </w:rPr>
      </w:pPr>
      <w:r w:rsidRPr="00EE3821">
        <w:rPr>
          <w:sz w:val="16"/>
          <w:szCs w:val="16"/>
        </w:rPr>
        <w:t xml:space="preserve">Facebook : </w:t>
      </w:r>
      <w:hyperlink r:id="rId15" w:history="1">
        <w:r w:rsidRPr="00EE3821">
          <w:rPr>
            <w:rStyle w:val="Lienhypertexte"/>
            <w:sz w:val="16"/>
            <w:szCs w:val="16"/>
          </w:rPr>
          <w:t>www.facebook.com/abbayedupalais</w:t>
        </w:r>
      </w:hyperlink>
      <w:r w:rsidRPr="00EE3821">
        <w:rPr>
          <w:sz w:val="16"/>
          <w:szCs w:val="16"/>
        </w:rPr>
        <w:t xml:space="preserve"> </w:t>
      </w:r>
    </w:p>
    <w:p w:rsidR="00C0203B" w:rsidRPr="00EE3821" w:rsidRDefault="00C0203B" w:rsidP="00C0203B">
      <w:pPr>
        <w:rPr>
          <w:b/>
          <w:bCs/>
          <w:sz w:val="16"/>
          <w:szCs w:val="16"/>
        </w:rPr>
      </w:pPr>
      <w:r w:rsidRPr="00EE3821">
        <w:rPr>
          <w:i/>
          <w:iCs/>
          <w:sz w:val="16"/>
          <w:szCs w:val="16"/>
        </w:rPr>
        <w:t>nouveau</w:t>
      </w:r>
    </w:p>
    <w:p w:rsidR="00C0203B" w:rsidRPr="00EE3821" w:rsidRDefault="00C0203B" w:rsidP="00C0203B">
      <w:pPr>
        <w:widowControl w:val="0"/>
        <w:numPr>
          <w:ilvl w:val="0"/>
          <w:numId w:val="10"/>
        </w:numPr>
        <w:suppressAutoHyphens/>
        <w:spacing w:after="0" w:line="240" w:lineRule="auto"/>
        <w:rPr>
          <w:sz w:val="16"/>
          <w:szCs w:val="16"/>
        </w:rPr>
      </w:pPr>
      <w:r w:rsidRPr="00EE3821">
        <w:rPr>
          <w:b/>
          <w:bCs/>
          <w:sz w:val="16"/>
          <w:szCs w:val="16"/>
        </w:rPr>
        <w:t>Hôtel des Chevaliers :</w:t>
      </w:r>
      <w:r w:rsidRPr="00EE3821">
        <w:rPr>
          <w:sz w:val="16"/>
          <w:szCs w:val="16"/>
        </w:rPr>
        <w:t xml:space="preserve"> hôtel-restaurant. tte l'année. 10 Ch. Nuitée : de 38 € à 49 € la ch. Repas : ~ 15 €. 1/2. pension : 64 €. </w:t>
      </w:r>
    </w:p>
    <w:p w:rsidR="00C0203B" w:rsidRPr="00EE3821" w:rsidRDefault="00C0203B" w:rsidP="00E77C99">
      <w:pPr>
        <w:ind w:left="705"/>
        <w:rPr>
          <w:sz w:val="16"/>
          <w:szCs w:val="16"/>
        </w:rPr>
      </w:pPr>
      <w:r w:rsidRPr="00EE3821">
        <w:rPr>
          <w:sz w:val="16"/>
          <w:szCs w:val="16"/>
        </w:rPr>
        <w:t>Contact : Michel Boutin, 12 rue de Verdun, 23400 Bourganeuf.  Tél : 05 55 64 29 12 ou 06 03 69 05 49</w:t>
      </w:r>
      <w:r w:rsidR="00E77C99" w:rsidRPr="00EE3821">
        <w:rPr>
          <w:sz w:val="16"/>
          <w:szCs w:val="16"/>
        </w:rPr>
        <w:t xml:space="preserve">  </w:t>
      </w:r>
      <w:r w:rsidRPr="00EE3821">
        <w:rPr>
          <w:sz w:val="16"/>
          <w:szCs w:val="16"/>
        </w:rPr>
        <w:t xml:space="preserve">Mail : </w:t>
      </w:r>
      <w:hyperlink r:id="rId16" w:history="1">
        <w:r w:rsidRPr="00EE3821">
          <w:rPr>
            <w:rStyle w:val="Lienhypertexte"/>
            <w:sz w:val="16"/>
            <w:szCs w:val="16"/>
          </w:rPr>
          <w:t>michel-boutin25@sfr.fr</w:t>
        </w:r>
      </w:hyperlink>
      <w:r w:rsidR="00E77C99" w:rsidRPr="00EE3821">
        <w:rPr>
          <w:sz w:val="16"/>
          <w:szCs w:val="16"/>
        </w:rPr>
        <w:t xml:space="preserve"> </w:t>
      </w:r>
      <w:r w:rsidRPr="00EE3821">
        <w:rPr>
          <w:sz w:val="16"/>
          <w:szCs w:val="16"/>
        </w:rPr>
        <w:t xml:space="preserve"> site : </w:t>
      </w:r>
      <w:hyperlink r:id="rId17" w:history="1">
        <w:r w:rsidRPr="00EE3821">
          <w:rPr>
            <w:rStyle w:val="Lienhypertexte"/>
            <w:sz w:val="16"/>
            <w:szCs w:val="16"/>
          </w:rPr>
          <w:t>www.hotel-des-chevaliers.fr</w:t>
        </w:r>
      </w:hyperlink>
      <w:r w:rsidRPr="00EE3821">
        <w:rPr>
          <w:sz w:val="16"/>
          <w:szCs w:val="16"/>
        </w:rPr>
        <w:t xml:space="preserve"> </w:t>
      </w:r>
    </w:p>
    <w:p w:rsidR="00C0203B" w:rsidRPr="00EE3821" w:rsidRDefault="00C0203B" w:rsidP="00C0203B">
      <w:pPr>
        <w:rPr>
          <w:b/>
          <w:bCs/>
          <w:sz w:val="16"/>
          <w:szCs w:val="16"/>
        </w:rPr>
      </w:pPr>
      <w:r w:rsidRPr="00EE3821">
        <w:rPr>
          <w:i/>
          <w:iCs/>
          <w:sz w:val="16"/>
          <w:szCs w:val="16"/>
        </w:rPr>
        <w:t>nouveau</w:t>
      </w:r>
    </w:p>
    <w:p w:rsidR="00C0203B" w:rsidRPr="00EE3821" w:rsidRDefault="00C0203B" w:rsidP="00C0203B">
      <w:pPr>
        <w:widowControl w:val="0"/>
        <w:numPr>
          <w:ilvl w:val="0"/>
          <w:numId w:val="12"/>
        </w:numPr>
        <w:suppressAutoHyphens/>
        <w:spacing w:after="0" w:line="240" w:lineRule="auto"/>
        <w:rPr>
          <w:sz w:val="16"/>
          <w:szCs w:val="16"/>
        </w:rPr>
      </w:pPr>
      <w:r w:rsidRPr="00EE3821">
        <w:rPr>
          <w:b/>
          <w:bCs/>
          <w:sz w:val="16"/>
          <w:szCs w:val="16"/>
        </w:rPr>
        <w:t xml:space="preserve">La Boule d'Or : </w:t>
      </w:r>
      <w:r w:rsidRPr="00EE3821">
        <w:rPr>
          <w:sz w:val="16"/>
          <w:szCs w:val="16"/>
        </w:rPr>
        <w:t xml:space="preserve">Chambres d'Hôtes. Ouvert du 1/03 au 15/11. 14 pl.  44 € la chambre. Repas : 12 € / p. Tarif spécial Pèlerin avec crédencial: nuitée 20 € /p avec petit-déjeuner, repas du soir 10 € /p. Possibilité de faire sa lessive. Hébergement en couple possible. Sur réservation, viens chercher sur le chemin, porte les bagages à l'étape suivante 5 € . Contact : Eric Titelouze, la Boule d'Or, 11 av Turgot, 23400 Bourganeuf. Tél : 05 87 54 40 10  ou  06 11 09 74 32. </w:t>
      </w:r>
    </w:p>
    <w:p w:rsidR="00C0203B" w:rsidRPr="00EE3821" w:rsidRDefault="00C0203B" w:rsidP="00C0203B">
      <w:pPr>
        <w:rPr>
          <w:sz w:val="16"/>
          <w:szCs w:val="16"/>
        </w:rPr>
      </w:pPr>
      <w:r w:rsidRPr="00EE3821">
        <w:rPr>
          <w:sz w:val="16"/>
          <w:szCs w:val="16"/>
        </w:rPr>
        <w:tab/>
        <w:t xml:space="preserve">Mail : </w:t>
      </w:r>
      <w:hyperlink r:id="rId18" w:history="1">
        <w:r w:rsidRPr="00EE3821">
          <w:rPr>
            <w:rStyle w:val="Lienhypertexte"/>
            <w:sz w:val="16"/>
            <w:szCs w:val="16"/>
          </w:rPr>
          <w:t>eric.titelouze@gmail.com</w:t>
        </w:r>
      </w:hyperlink>
      <w:r w:rsidRPr="00EE3821">
        <w:rPr>
          <w:sz w:val="16"/>
          <w:szCs w:val="16"/>
        </w:rPr>
        <w:t xml:space="preserve">   Site : </w:t>
      </w:r>
      <w:hyperlink r:id="rId19" w:history="1">
        <w:r w:rsidRPr="00EE3821">
          <w:rPr>
            <w:rStyle w:val="Lienhypertexte"/>
            <w:sz w:val="16"/>
            <w:szCs w:val="16"/>
          </w:rPr>
          <w:t>www.labouledor-bourganeuf.fr</w:t>
        </w:r>
      </w:hyperlink>
      <w:r w:rsidRPr="00EE3821">
        <w:rPr>
          <w:sz w:val="16"/>
          <w:szCs w:val="16"/>
        </w:rPr>
        <w:t xml:space="preserve">  </w:t>
      </w:r>
    </w:p>
    <w:p w:rsidR="00C0203B" w:rsidRPr="00EE3821" w:rsidRDefault="00C0203B" w:rsidP="00EE3821">
      <w:pPr>
        <w:jc w:val="center"/>
        <w:rPr>
          <w:b/>
          <w:bCs/>
          <w:sz w:val="16"/>
          <w:szCs w:val="16"/>
          <w:u w:val="single"/>
        </w:rPr>
      </w:pPr>
      <w:r w:rsidRPr="00EE3821">
        <w:rPr>
          <w:b/>
          <w:bCs/>
          <w:sz w:val="16"/>
          <w:szCs w:val="16"/>
          <w:u w:val="single"/>
        </w:rPr>
        <w:t>Etape 5 :</w:t>
      </w:r>
      <w:r w:rsidR="00E160F8" w:rsidRPr="00EE3821">
        <w:rPr>
          <w:b/>
          <w:bCs/>
          <w:sz w:val="16"/>
          <w:szCs w:val="16"/>
          <w:u w:val="single"/>
        </w:rPr>
        <w:t xml:space="preserve"> St Junien la Brégère – St Martin Château</w:t>
      </w:r>
    </w:p>
    <w:p w:rsidR="00C0203B" w:rsidRPr="00EE3821" w:rsidRDefault="00C0203B" w:rsidP="00C0203B">
      <w:pPr>
        <w:pStyle w:val="NormalWeb"/>
        <w:rPr>
          <w:bCs/>
          <w:i/>
          <w:sz w:val="16"/>
          <w:szCs w:val="16"/>
        </w:rPr>
      </w:pPr>
      <w:r w:rsidRPr="00EE3821">
        <w:rPr>
          <w:b/>
          <w:bCs/>
          <w:sz w:val="16"/>
          <w:szCs w:val="16"/>
        </w:rPr>
        <w:tab/>
        <w:t xml:space="preserve">Attention : </w:t>
      </w:r>
      <w:r w:rsidRPr="00EE3821">
        <w:rPr>
          <w:bCs/>
          <w:i/>
          <w:sz w:val="16"/>
          <w:szCs w:val="16"/>
        </w:rPr>
        <w:t>l’Auberge de la Cascade et les Chambres d’hôtes de Favareillas sont fermées.</w:t>
      </w:r>
    </w:p>
    <w:p w:rsidR="00C0203B" w:rsidRPr="00EE3821" w:rsidRDefault="00C0203B" w:rsidP="00C0203B">
      <w:pPr>
        <w:pStyle w:val="NormalWeb"/>
        <w:rPr>
          <w:bCs/>
          <w:i/>
          <w:sz w:val="16"/>
          <w:szCs w:val="16"/>
        </w:rPr>
      </w:pPr>
    </w:p>
    <w:p w:rsidR="00C0203B" w:rsidRPr="00EE3821" w:rsidRDefault="00C0203B" w:rsidP="00C0203B">
      <w:pPr>
        <w:rPr>
          <w:rFonts w:ascii="Trebuchet MS" w:eastAsia="Times New Roman" w:hAnsi="Trebuchet MS" w:cs="Times New Roman"/>
          <w:color w:val="000000"/>
          <w:sz w:val="16"/>
          <w:szCs w:val="16"/>
          <w:lang w:eastAsia="fr-FR"/>
        </w:rPr>
      </w:pPr>
      <w:r w:rsidRPr="00EE3821">
        <w:rPr>
          <w:i/>
          <w:iCs/>
          <w:sz w:val="16"/>
          <w:szCs w:val="16"/>
        </w:rPr>
        <w:t xml:space="preserve"> nouveau: </w:t>
      </w:r>
    </w:p>
    <w:p w:rsidR="00C0203B" w:rsidRPr="00EE3821" w:rsidRDefault="00C0203B" w:rsidP="00C0203B">
      <w:pPr>
        <w:widowControl w:val="0"/>
        <w:numPr>
          <w:ilvl w:val="0"/>
          <w:numId w:val="12"/>
        </w:numPr>
        <w:suppressAutoHyphens/>
        <w:spacing w:after="0" w:line="240" w:lineRule="auto"/>
        <w:rPr>
          <w:sz w:val="16"/>
          <w:szCs w:val="16"/>
        </w:rPr>
      </w:pPr>
      <w:r w:rsidRPr="00EE3821">
        <w:rPr>
          <w:b/>
          <w:sz w:val="16"/>
          <w:szCs w:val="16"/>
        </w:rPr>
        <w:t>A St-Martin-Château</w:t>
      </w:r>
      <w:r w:rsidRPr="00EE3821">
        <w:rPr>
          <w:sz w:val="16"/>
          <w:szCs w:val="16"/>
        </w:rPr>
        <w:t xml:space="preserve">, </w:t>
      </w:r>
      <w:r w:rsidR="00B87335" w:rsidRPr="00EE3821">
        <w:rPr>
          <w:sz w:val="16"/>
          <w:szCs w:val="16"/>
        </w:rPr>
        <w:t>gîte d’étape</w:t>
      </w:r>
      <w:r w:rsidRPr="00EE3821">
        <w:rPr>
          <w:sz w:val="16"/>
          <w:szCs w:val="16"/>
        </w:rPr>
        <w:t xml:space="preserve"> </w:t>
      </w:r>
      <w:r w:rsidR="00B87335" w:rsidRPr="00EE3821">
        <w:rPr>
          <w:sz w:val="16"/>
          <w:szCs w:val="16"/>
        </w:rPr>
        <w:t>"Etape à Saint-Martin", association dont</w:t>
      </w:r>
      <w:r w:rsidRPr="00EE3821">
        <w:rPr>
          <w:sz w:val="16"/>
          <w:szCs w:val="16"/>
        </w:rPr>
        <w:t xml:space="preserve"> le but </w:t>
      </w:r>
      <w:r w:rsidR="00B87335" w:rsidRPr="00EE3821">
        <w:rPr>
          <w:sz w:val="16"/>
          <w:szCs w:val="16"/>
        </w:rPr>
        <w:t xml:space="preserve">est </w:t>
      </w:r>
      <w:r w:rsidRPr="00EE3821">
        <w:rPr>
          <w:sz w:val="16"/>
          <w:szCs w:val="16"/>
        </w:rPr>
        <w:t>d'accueillir les Pèlerins et Randonneurs sur La Voie de Rocamadour en Limousin et Haut-Quercy.</w:t>
      </w:r>
      <w:r w:rsidR="00B87335" w:rsidRPr="00EE3821">
        <w:rPr>
          <w:sz w:val="16"/>
          <w:szCs w:val="16"/>
        </w:rPr>
        <w:t xml:space="preserve"> 6 places, 15 €/</w:t>
      </w:r>
      <w:r w:rsidR="00E160F8" w:rsidRPr="00EE3821">
        <w:rPr>
          <w:sz w:val="16"/>
          <w:szCs w:val="16"/>
        </w:rPr>
        <w:t>p,</w:t>
      </w:r>
      <w:r w:rsidR="00B87335" w:rsidRPr="00EE3821">
        <w:rPr>
          <w:sz w:val="16"/>
          <w:szCs w:val="16"/>
        </w:rPr>
        <w:t xml:space="preserve"> cuisine à disposition, petit rayon épicerie de </w:t>
      </w:r>
      <w:r w:rsidR="00E160F8" w:rsidRPr="00EE3821">
        <w:rPr>
          <w:sz w:val="16"/>
          <w:szCs w:val="16"/>
        </w:rPr>
        <w:t xml:space="preserve">dépannage. </w:t>
      </w:r>
      <w:r w:rsidR="00B87335" w:rsidRPr="00EE3821">
        <w:rPr>
          <w:sz w:val="16"/>
          <w:szCs w:val="16"/>
        </w:rPr>
        <w:t>Sur réservation, porte les bagages à l’étape suivante : 12 € par voyage</w:t>
      </w:r>
    </w:p>
    <w:p w:rsidR="00B87335" w:rsidRPr="00EE3821" w:rsidRDefault="00B87335" w:rsidP="00C0203B">
      <w:pPr>
        <w:ind w:left="720"/>
        <w:rPr>
          <w:sz w:val="16"/>
          <w:szCs w:val="16"/>
        </w:rPr>
      </w:pPr>
      <w:r w:rsidRPr="00EE3821">
        <w:rPr>
          <w:sz w:val="16"/>
          <w:szCs w:val="16"/>
        </w:rPr>
        <w:t>Contact : Jean-Pierre Laigneau : 05.55.64.74.27 ou 06 08 70 07 21</w:t>
      </w:r>
    </w:p>
    <w:p w:rsidR="00C0203B" w:rsidRPr="00EE3821" w:rsidRDefault="00B87335" w:rsidP="00C0203B">
      <w:pPr>
        <w:ind w:left="720"/>
        <w:rPr>
          <w:sz w:val="16"/>
          <w:szCs w:val="16"/>
        </w:rPr>
      </w:pPr>
      <w:r w:rsidRPr="00EE3821">
        <w:rPr>
          <w:sz w:val="16"/>
          <w:szCs w:val="16"/>
        </w:rPr>
        <w:t xml:space="preserve">Mail : </w:t>
      </w:r>
      <w:hyperlink r:id="rId20" w:history="1">
        <w:r w:rsidRPr="00EE3821">
          <w:rPr>
            <w:rStyle w:val="Lienhypertexte"/>
            <w:sz w:val="16"/>
            <w:szCs w:val="16"/>
          </w:rPr>
          <w:t>jp@laigneau.net</w:t>
        </w:r>
      </w:hyperlink>
      <w:r w:rsidRPr="00EE3821">
        <w:rPr>
          <w:sz w:val="16"/>
          <w:szCs w:val="16"/>
        </w:rPr>
        <w:t xml:space="preserve">   site : </w:t>
      </w:r>
      <w:hyperlink r:id="rId21" w:history="1">
        <w:r w:rsidRPr="00EE3821">
          <w:rPr>
            <w:rStyle w:val="Lienhypertexte"/>
            <w:sz w:val="16"/>
            <w:szCs w:val="16"/>
          </w:rPr>
          <w:t>www.etape-a-saint-martin.fr</w:t>
        </w:r>
      </w:hyperlink>
      <w:r w:rsidRPr="00EE3821">
        <w:rPr>
          <w:sz w:val="16"/>
          <w:szCs w:val="16"/>
        </w:rPr>
        <w:t xml:space="preserve">  </w:t>
      </w:r>
    </w:p>
    <w:p w:rsidR="00D00AE2" w:rsidRPr="00EE3821" w:rsidRDefault="00D00AE2" w:rsidP="00C0203B">
      <w:pPr>
        <w:ind w:left="720"/>
        <w:rPr>
          <w:sz w:val="16"/>
          <w:szCs w:val="16"/>
        </w:rPr>
      </w:pPr>
    </w:p>
    <w:p w:rsidR="00C0203B" w:rsidRPr="00EE3821" w:rsidRDefault="00C0203B" w:rsidP="00EE3821">
      <w:pPr>
        <w:jc w:val="center"/>
        <w:rPr>
          <w:b/>
          <w:bCs/>
          <w:sz w:val="16"/>
          <w:szCs w:val="16"/>
          <w:u w:val="single"/>
        </w:rPr>
      </w:pPr>
      <w:r w:rsidRPr="00EE3821">
        <w:rPr>
          <w:b/>
          <w:bCs/>
          <w:sz w:val="16"/>
          <w:szCs w:val="16"/>
          <w:u w:val="single"/>
        </w:rPr>
        <w:t>Etape 6 :</w:t>
      </w:r>
      <w:r w:rsidR="00E160F8" w:rsidRPr="00EE3821">
        <w:rPr>
          <w:b/>
          <w:bCs/>
          <w:sz w:val="16"/>
          <w:szCs w:val="16"/>
          <w:u w:val="single"/>
        </w:rPr>
        <w:t xml:space="preserve"> St Martin Château – Peyrat le Château</w:t>
      </w:r>
    </w:p>
    <w:p w:rsidR="00AE40BE" w:rsidRPr="00EE3821" w:rsidRDefault="00AE40BE" w:rsidP="00AE40BE">
      <w:pPr>
        <w:widowControl w:val="0"/>
        <w:numPr>
          <w:ilvl w:val="0"/>
          <w:numId w:val="2"/>
        </w:numPr>
        <w:suppressAutoHyphens/>
        <w:spacing w:after="0" w:line="240" w:lineRule="auto"/>
        <w:rPr>
          <w:sz w:val="16"/>
          <w:szCs w:val="16"/>
        </w:rPr>
      </w:pPr>
      <w:r w:rsidRPr="00EE3821">
        <w:rPr>
          <w:b/>
          <w:bCs/>
          <w:sz w:val="16"/>
          <w:szCs w:val="16"/>
        </w:rPr>
        <w:t>Point Accueil Tourisme</w:t>
      </w:r>
      <w:r w:rsidRPr="00EE3821">
        <w:rPr>
          <w:sz w:val="16"/>
          <w:szCs w:val="16"/>
        </w:rPr>
        <w:t xml:space="preserve">: tél : 05 55 69 27 81  </w:t>
      </w:r>
    </w:p>
    <w:p w:rsidR="00AE40BE" w:rsidRPr="00EE3821" w:rsidRDefault="00AE40BE" w:rsidP="00AE40BE">
      <w:pPr>
        <w:widowControl w:val="0"/>
        <w:suppressAutoHyphens/>
        <w:spacing w:after="0" w:line="240" w:lineRule="auto"/>
        <w:ind w:left="720"/>
        <w:rPr>
          <w:sz w:val="16"/>
          <w:szCs w:val="16"/>
        </w:rPr>
      </w:pPr>
      <w:r w:rsidRPr="00EE3821">
        <w:rPr>
          <w:b/>
          <w:bCs/>
          <w:sz w:val="16"/>
          <w:szCs w:val="16"/>
        </w:rPr>
        <w:t>Ou renseignements Pôle Tourisme </w:t>
      </w:r>
      <w:r w:rsidRPr="00EE3821">
        <w:rPr>
          <w:sz w:val="16"/>
          <w:szCs w:val="16"/>
        </w:rPr>
        <w:t>: 05 55 69 76 70</w:t>
      </w:r>
    </w:p>
    <w:p w:rsidR="00C0203B" w:rsidRPr="00EE3821" w:rsidRDefault="00C0203B" w:rsidP="00C0203B">
      <w:pPr>
        <w:rPr>
          <w:i/>
          <w:iCs/>
          <w:sz w:val="16"/>
          <w:szCs w:val="16"/>
        </w:rPr>
      </w:pPr>
      <w:r w:rsidRPr="00EE3821">
        <w:rPr>
          <w:b/>
          <w:bCs/>
          <w:sz w:val="16"/>
          <w:szCs w:val="16"/>
        </w:rPr>
        <w:t xml:space="preserve">Distributeur de Billets à Peyrat le Château : </w:t>
      </w:r>
      <w:r w:rsidRPr="00EE3821">
        <w:rPr>
          <w:sz w:val="16"/>
          <w:szCs w:val="16"/>
        </w:rPr>
        <w:t xml:space="preserve">à la Poste. </w:t>
      </w:r>
      <w:r w:rsidRPr="00EE3821">
        <w:rPr>
          <w:i/>
          <w:iCs/>
          <w:sz w:val="16"/>
          <w:szCs w:val="16"/>
        </w:rPr>
        <w:t>Prochain distributeur à Eymoutiers</w:t>
      </w:r>
    </w:p>
    <w:p w:rsidR="00C0203B" w:rsidRPr="00EE3821" w:rsidRDefault="00C0203B" w:rsidP="00C0203B">
      <w:pPr>
        <w:rPr>
          <w:i/>
          <w:iCs/>
          <w:sz w:val="16"/>
          <w:szCs w:val="16"/>
        </w:rPr>
      </w:pPr>
      <w:r w:rsidRPr="00EE3821">
        <w:rPr>
          <w:i/>
          <w:iCs/>
          <w:sz w:val="16"/>
          <w:szCs w:val="16"/>
        </w:rPr>
        <w:t>Nouveau : à Peyrat le Château</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t xml:space="preserve">possibilité de coucher dans l’ancien presbytère : </w:t>
      </w:r>
    </w:p>
    <w:p w:rsidR="00C0203B" w:rsidRPr="00EE3821" w:rsidRDefault="00C0203B" w:rsidP="00C0203B">
      <w:pPr>
        <w:ind w:left="720"/>
        <w:rPr>
          <w:sz w:val="16"/>
          <w:szCs w:val="16"/>
        </w:rPr>
      </w:pPr>
      <w:r w:rsidRPr="00EE3821">
        <w:rPr>
          <w:sz w:val="16"/>
          <w:szCs w:val="16"/>
        </w:rPr>
        <w:t>Contacte</w:t>
      </w:r>
      <w:r w:rsidR="005D45CC" w:rsidRPr="00EE3821">
        <w:rPr>
          <w:sz w:val="16"/>
          <w:szCs w:val="16"/>
        </w:rPr>
        <w:t>r Michel Gueguen : 05 55 69 42 5</w:t>
      </w:r>
      <w:r w:rsidRPr="00EE3821">
        <w:rPr>
          <w:sz w:val="16"/>
          <w:szCs w:val="16"/>
        </w:rPr>
        <w:t>1 ou l’office de tourisme : 05 55 69 48 75</w:t>
      </w:r>
    </w:p>
    <w:p w:rsidR="00C0203B" w:rsidRPr="00EE3821" w:rsidRDefault="00C0203B" w:rsidP="00C0203B">
      <w:pPr>
        <w:rPr>
          <w:i/>
          <w:iCs/>
          <w:sz w:val="16"/>
          <w:szCs w:val="16"/>
        </w:rPr>
      </w:pPr>
      <w:r w:rsidRPr="00EE3821">
        <w:rPr>
          <w:i/>
          <w:iCs/>
          <w:sz w:val="16"/>
          <w:szCs w:val="16"/>
        </w:rPr>
        <w:t>Attention :</w:t>
      </w:r>
    </w:p>
    <w:p w:rsidR="00C0203B" w:rsidRPr="00EE3821" w:rsidRDefault="00C0203B" w:rsidP="00C0203B">
      <w:pPr>
        <w:widowControl w:val="0"/>
        <w:numPr>
          <w:ilvl w:val="0"/>
          <w:numId w:val="12"/>
        </w:numPr>
        <w:suppressAutoHyphens/>
        <w:spacing w:after="0" w:line="240" w:lineRule="auto"/>
        <w:rPr>
          <w:sz w:val="16"/>
          <w:szCs w:val="16"/>
        </w:rPr>
      </w:pPr>
      <w:r w:rsidRPr="00EE3821">
        <w:rPr>
          <w:sz w:val="16"/>
          <w:szCs w:val="16"/>
        </w:rPr>
        <w:lastRenderedPageBreak/>
        <w:t xml:space="preserve">A Peyrat-le-Château,  </w:t>
      </w:r>
      <w:r w:rsidRPr="00EE3821">
        <w:rPr>
          <w:b/>
          <w:sz w:val="16"/>
          <w:szCs w:val="16"/>
        </w:rPr>
        <w:t>La Ferme équestre des Villards cesse son activité</w:t>
      </w:r>
      <w:r w:rsidRPr="00EE3821">
        <w:rPr>
          <w:sz w:val="16"/>
          <w:szCs w:val="16"/>
        </w:rPr>
        <w:t xml:space="preserve"> et ne pourra plus vous accueillir en chambres d’hôtes.</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8"/>
        </w:numPr>
        <w:suppressAutoHyphens/>
        <w:spacing w:after="0" w:line="240" w:lineRule="auto"/>
        <w:rPr>
          <w:sz w:val="16"/>
          <w:szCs w:val="16"/>
        </w:rPr>
      </w:pPr>
      <w:r w:rsidRPr="00EE3821">
        <w:rPr>
          <w:b/>
          <w:bCs/>
          <w:sz w:val="16"/>
          <w:szCs w:val="16"/>
        </w:rPr>
        <w:t>Auberge du Bois de l'Etang:</w:t>
      </w:r>
      <w:r w:rsidRPr="00EE3821">
        <w:rPr>
          <w:sz w:val="16"/>
          <w:szCs w:val="16"/>
        </w:rPr>
        <w:t xml:space="preserve"> Hôtel-Restaurant. Sur le chemin. Du </w:t>
      </w:r>
      <w:r w:rsidR="00B52158" w:rsidRPr="00EE3821">
        <w:rPr>
          <w:sz w:val="16"/>
          <w:szCs w:val="16"/>
        </w:rPr>
        <w:t>15 / 03</w:t>
      </w:r>
      <w:r w:rsidRPr="00EE3821">
        <w:rPr>
          <w:sz w:val="16"/>
          <w:szCs w:val="16"/>
        </w:rPr>
        <w:t xml:space="preserve"> au 15 / </w:t>
      </w:r>
      <w:r w:rsidR="00B52158" w:rsidRPr="00EE3821">
        <w:rPr>
          <w:sz w:val="16"/>
          <w:szCs w:val="16"/>
        </w:rPr>
        <w:t>11</w:t>
      </w:r>
      <w:r w:rsidRPr="00EE3821">
        <w:rPr>
          <w:sz w:val="16"/>
          <w:szCs w:val="16"/>
        </w:rPr>
        <w:t>. 26 ch. Tarifs Ch avec douche – wc - Tv : 48.30€ /1p, 55,60 € / 2</w:t>
      </w:r>
      <w:r w:rsidR="00B52158" w:rsidRPr="00EE3821">
        <w:rPr>
          <w:sz w:val="16"/>
          <w:szCs w:val="16"/>
        </w:rPr>
        <w:t xml:space="preserve"> p, ½ pens 64.20 / 1p, 47.50 /</w:t>
      </w:r>
      <w:r w:rsidRPr="00EE3821">
        <w:rPr>
          <w:sz w:val="16"/>
          <w:szCs w:val="16"/>
        </w:rPr>
        <w:t>p</w:t>
      </w:r>
      <w:r w:rsidR="00B52158" w:rsidRPr="00EE3821">
        <w:rPr>
          <w:sz w:val="16"/>
          <w:szCs w:val="16"/>
        </w:rPr>
        <w:t xml:space="preserve"> en chambre double</w:t>
      </w:r>
      <w:r w:rsidRPr="00EE3821">
        <w:rPr>
          <w:sz w:val="16"/>
          <w:szCs w:val="16"/>
        </w:rPr>
        <w:t xml:space="preserve">. Tarifs Ch avec cabinet de toilette : 34.80 € /1p, 42.50 € 2 p, </w:t>
      </w:r>
      <w:r w:rsidR="00B52158" w:rsidRPr="00EE3821">
        <w:rPr>
          <w:sz w:val="16"/>
          <w:szCs w:val="16"/>
        </w:rPr>
        <w:t>½ pens : 50.90 € /1p, 39.60 € /</w:t>
      </w:r>
      <w:r w:rsidRPr="00EE3821">
        <w:rPr>
          <w:sz w:val="16"/>
          <w:szCs w:val="16"/>
        </w:rPr>
        <w:t>p</w:t>
      </w:r>
      <w:r w:rsidR="00B52158" w:rsidRPr="00EE3821">
        <w:rPr>
          <w:sz w:val="16"/>
          <w:szCs w:val="16"/>
        </w:rPr>
        <w:t xml:space="preserve"> en chambre double</w:t>
      </w:r>
      <w:r w:rsidRPr="00EE3821">
        <w:rPr>
          <w:sz w:val="16"/>
          <w:szCs w:val="16"/>
        </w:rPr>
        <w:t xml:space="preserve">. </w:t>
      </w:r>
      <w:r w:rsidR="00B52158" w:rsidRPr="00EE3821">
        <w:rPr>
          <w:sz w:val="16"/>
          <w:szCs w:val="16"/>
        </w:rPr>
        <w:t xml:space="preserve">Petit-déjeuner 7.90 €/p. </w:t>
      </w:r>
      <w:r w:rsidRPr="00EE3821">
        <w:rPr>
          <w:sz w:val="16"/>
          <w:szCs w:val="16"/>
        </w:rPr>
        <w:t>Tarif Pèlerins : -10% sur chambre  ou 1/2 pension</w:t>
      </w:r>
      <w:r w:rsidR="00B52158" w:rsidRPr="00EE3821">
        <w:rPr>
          <w:sz w:val="16"/>
          <w:szCs w:val="16"/>
        </w:rPr>
        <w:t xml:space="preserve"> hors consommations</w:t>
      </w:r>
      <w:r w:rsidRPr="00EE3821">
        <w:rPr>
          <w:sz w:val="16"/>
          <w:szCs w:val="16"/>
        </w:rPr>
        <w:t xml:space="preserve"> (se signaler dès votre arrivée). Sur réservation, </w:t>
      </w:r>
      <w:r w:rsidR="00B52158" w:rsidRPr="00EE3821">
        <w:rPr>
          <w:sz w:val="16"/>
          <w:szCs w:val="16"/>
        </w:rPr>
        <w:t>panier repas 11 € ou sandwich</w:t>
      </w:r>
      <w:r w:rsidRPr="00EE3821">
        <w:rPr>
          <w:sz w:val="16"/>
          <w:szCs w:val="16"/>
        </w:rPr>
        <w:t xml:space="preserve"> à emporter (7 €), viens chercher sur le chemin, porte les bagages à l'étape suivante (8 € /p)</w:t>
      </w:r>
    </w:p>
    <w:p w:rsidR="00C0203B" w:rsidRPr="00EE3821" w:rsidRDefault="00C0203B" w:rsidP="00C0203B">
      <w:pPr>
        <w:rPr>
          <w:sz w:val="16"/>
          <w:szCs w:val="16"/>
        </w:rPr>
      </w:pPr>
      <w:r w:rsidRPr="00EE3821">
        <w:rPr>
          <w:sz w:val="16"/>
          <w:szCs w:val="16"/>
        </w:rPr>
        <w:tab/>
        <w:t>Contact : Nicole Domont, 38 Av de la Tour, 87470 Peyrat-le-Château.</w:t>
      </w:r>
    </w:p>
    <w:p w:rsidR="00C0203B" w:rsidRPr="00EE3821" w:rsidRDefault="00C0203B" w:rsidP="00C0203B">
      <w:pPr>
        <w:ind w:firstLine="709"/>
        <w:rPr>
          <w:sz w:val="16"/>
          <w:szCs w:val="16"/>
        </w:rPr>
      </w:pPr>
      <w:r w:rsidRPr="00EE3821">
        <w:rPr>
          <w:sz w:val="16"/>
          <w:szCs w:val="16"/>
        </w:rPr>
        <w:t xml:space="preserve"> Tél : 05 55 69 40 19 ou 06 08 46 93 70</w:t>
      </w:r>
      <w:r w:rsidRPr="00EE3821">
        <w:rPr>
          <w:sz w:val="16"/>
          <w:szCs w:val="16"/>
        </w:rPr>
        <w:tab/>
      </w:r>
      <w:r w:rsidR="00B52158" w:rsidRPr="00EE3821">
        <w:rPr>
          <w:sz w:val="16"/>
          <w:szCs w:val="16"/>
        </w:rPr>
        <w:t xml:space="preserve">GPS : 45.814 N / 1.771 E    </w:t>
      </w:r>
    </w:p>
    <w:p w:rsidR="00C0203B" w:rsidRPr="00EE3821" w:rsidRDefault="00C0203B" w:rsidP="00C0203B">
      <w:pPr>
        <w:ind w:firstLine="709"/>
        <w:rPr>
          <w:sz w:val="16"/>
          <w:szCs w:val="16"/>
        </w:rPr>
      </w:pPr>
      <w:r w:rsidRPr="00EE3821">
        <w:rPr>
          <w:sz w:val="16"/>
          <w:szCs w:val="16"/>
        </w:rPr>
        <w:t xml:space="preserve">Mail : </w:t>
      </w:r>
      <w:hyperlink r:id="rId22" w:history="1">
        <w:r w:rsidRPr="00EE3821">
          <w:rPr>
            <w:rStyle w:val="Lienhypertexte"/>
            <w:sz w:val="16"/>
            <w:szCs w:val="16"/>
          </w:rPr>
          <w:t>a.domont@wanadoo.fr</w:t>
        </w:r>
      </w:hyperlink>
      <w:r w:rsidRPr="00EE3821">
        <w:rPr>
          <w:sz w:val="16"/>
          <w:szCs w:val="16"/>
        </w:rPr>
        <w:t xml:space="preserve">    </w:t>
      </w:r>
    </w:p>
    <w:p w:rsidR="00C0203B" w:rsidRPr="00EE3821" w:rsidRDefault="00C0203B" w:rsidP="00C0203B">
      <w:pPr>
        <w:ind w:firstLine="709"/>
        <w:rPr>
          <w:sz w:val="16"/>
          <w:szCs w:val="16"/>
        </w:rPr>
      </w:pPr>
      <w:r w:rsidRPr="00EE3821">
        <w:rPr>
          <w:sz w:val="16"/>
          <w:szCs w:val="16"/>
        </w:rPr>
        <w:t xml:space="preserve">Site :   </w:t>
      </w:r>
      <w:hyperlink r:id="rId23" w:history="1">
        <w:r w:rsidRPr="00EE3821">
          <w:rPr>
            <w:rStyle w:val="Lienhypertexte"/>
            <w:sz w:val="16"/>
            <w:szCs w:val="16"/>
          </w:rPr>
          <w:t>http://aubergeboisdeletang.monsite-orange.fr</w:t>
        </w:r>
      </w:hyperlink>
      <w:r w:rsidRPr="00EE3821">
        <w:rPr>
          <w:sz w:val="16"/>
          <w:szCs w:val="16"/>
        </w:rPr>
        <w:t xml:space="preserve"> </w:t>
      </w:r>
    </w:p>
    <w:p w:rsidR="00C0203B" w:rsidRPr="00EE3821" w:rsidRDefault="00C0203B" w:rsidP="00C0203B">
      <w:pPr>
        <w:rPr>
          <w:b/>
          <w:bCs/>
          <w:sz w:val="16"/>
          <w:szCs w:val="16"/>
        </w:rPr>
      </w:pPr>
      <w:r w:rsidRPr="00EE3821">
        <w:rPr>
          <w:b/>
          <w:bCs/>
          <w:sz w:val="16"/>
          <w:szCs w:val="16"/>
        </w:rPr>
        <w:t>Hors-chemin :</w:t>
      </w:r>
    </w:p>
    <w:p w:rsidR="001827D3" w:rsidRPr="00EE3821" w:rsidRDefault="00C0203B" w:rsidP="00C0203B">
      <w:pPr>
        <w:widowControl w:val="0"/>
        <w:numPr>
          <w:ilvl w:val="0"/>
          <w:numId w:val="2"/>
        </w:numPr>
        <w:suppressAutoHyphens/>
        <w:spacing w:after="0" w:line="240" w:lineRule="auto"/>
        <w:rPr>
          <w:sz w:val="16"/>
          <w:szCs w:val="16"/>
        </w:rPr>
      </w:pPr>
      <w:r w:rsidRPr="00EE3821">
        <w:rPr>
          <w:b/>
          <w:bCs/>
          <w:sz w:val="16"/>
          <w:szCs w:val="16"/>
        </w:rPr>
        <w:t>les Ânes de Vassivière : </w:t>
      </w:r>
      <w:r w:rsidR="00924258" w:rsidRPr="00EE3821">
        <w:rPr>
          <w:sz w:val="16"/>
          <w:szCs w:val="16"/>
        </w:rPr>
        <w:t>chambres d'hôte</w:t>
      </w:r>
      <w:r w:rsidRPr="00EE3821">
        <w:rPr>
          <w:sz w:val="16"/>
          <w:szCs w:val="16"/>
        </w:rPr>
        <w:t xml:space="preserve">. Mi-Avril / </w:t>
      </w:r>
      <w:r w:rsidR="005B5350" w:rsidRPr="00EE3821">
        <w:rPr>
          <w:sz w:val="16"/>
          <w:szCs w:val="16"/>
        </w:rPr>
        <w:t>Toussaint</w:t>
      </w:r>
      <w:r w:rsidRPr="00EE3821">
        <w:rPr>
          <w:sz w:val="16"/>
          <w:szCs w:val="16"/>
        </w:rPr>
        <w:t xml:space="preserve">. </w:t>
      </w:r>
      <w:r w:rsidR="00924258" w:rsidRPr="00EE3821">
        <w:rPr>
          <w:sz w:val="16"/>
          <w:szCs w:val="16"/>
        </w:rPr>
        <w:t>20</w:t>
      </w:r>
      <w:r w:rsidRPr="00EE3821">
        <w:rPr>
          <w:sz w:val="16"/>
          <w:szCs w:val="16"/>
        </w:rPr>
        <w:t xml:space="preserve"> p. Nuitée : </w:t>
      </w:r>
      <w:r w:rsidR="00924258" w:rsidRPr="00EE3821">
        <w:rPr>
          <w:sz w:val="16"/>
          <w:szCs w:val="16"/>
        </w:rPr>
        <w:t>62</w:t>
      </w:r>
      <w:r w:rsidRPr="00EE3821">
        <w:rPr>
          <w:sz w:val="16"/>
          <w:szCs w:val="16"/>
        </w:rPr>
        <w:t xml:space="preserve"> € pour 2 avec petit-déj. Cuisine à disposition. Etape possible pour randonneurs avec un âne. Sur réservation, viens chercher sur le chemin, pique-nique à emporter (9</w:t>
      </w:r>
      <w:r w:rsidR="00924258" w:rsidRPr="00EE3821">
        <w:rPr>
          <w:sz w:val="16"/>
          <w:szCs w:val="16"/>
        </w:rPr>
        <w:t>.50</w:t>
      </w:r>
      <w:r w:rsidRPr="00EE3821">
        <w:rPr>
          <w:sz w:val="16"/>
          <w:szCs w:val="16"/>
        </w:rPr>
        <w:t xml:space="preserve">€ /p) et porte les bagages à l'étape suivante (7,50 € /p). </w:t>
      </w:r>
    </w:p>
    <w:p w:rsidR="00C0203B" w:rsidRPr="00EE3821" w:rsidRDefault="00C0203B" w:rsidP="001827D3">
      <w:pPr>
        <w:widowControl w:val="0"/>
        <w:suppressAutoHyphens/>
        <w:spacing w:after="0" w:line="240" w:lineRule="auto"/>
        <w:ind w:left="720"/>
        <w:rPr>
          <w:sz w:val="16"/>
          <w:szCs w:val="16"/>
        </w:rPr>
      </w:pPr>
      <w:r w:rsidRPr="00EE3821">
        <w:rPr>
          <w:sz w:val="16"/>
          <w:szCs w:val="16"/>
        </w:rPr>
        <w:t xml:space="preserve">Contact : Christophe Plateau, Champseau, 87470 Peyrat-le-Château. </w:t>
      </w:r>
    </w:p>
    <w:p w:rsidR="00C0203B" w:rsidRPr="00EE3821" w:rsidRDefault="00C0203B" w:rsidP="00EE3821">
      <w:pPr>
        <w:ind w:left="720"/>
        <w:rPr>
          <w:rStyle w:val="Lienhypertexte"/>
          <w:color w:val="auto"/>
          <w:sz w:val="16"/>
          <w:szCs w:val="16"/>
          <w:u w:val="none"/>
        </w:rPr>
      </w:pPr>
      <w:r w:rsidRPr="00EE3821">
        <w:rPr>
          <w:sz w:val="16"/>
          <w:szCs w:val="16"/>
        </w:rPr>
        <w:t xml:space="preserve">GPS : 45.83122782079925 / 1.765853762626648    Tél : 05 55 69 41 43  </w:t>
      </w:r>
      <w:r w:rsidR="00EE3821">
        <w:rPr>
          <w:sz w:val="16"/>
          <w:szCs w:val="16"/>
        </w:rPr>
        <w:t xml:space="preserve">   </w:t>
      </w:r>
      <w:r w:rsidRPr="00EE3821">
        <w:rPr>
          <w:bCs/>
          <w:sz w:val="16"/>
          <w:szCs w:val="16"/>
        </w:rPr>
        <w:t>Mail :</w:t>
      </w:r>
      <w:r w:rsidRPr="00EE3821">
        <w:rPr>
          <w:sz w:val="16"/>
          <w:szCs w:val="16"/>
        </w:rPr>
        <w:t xml:space="preserve">   </w:t>
      </w:r>
      <w:hyperlink r:id="rId24" w:history="1">
        <w:r w:rsidRPr="00EE3821">
          <w:rPr>
            <w:rStyle w:val="Lienhypertexte"/>
            <w:sz w:val="16"/>
            <w:szCs w:val="16"/>
          </w:rPr>
          <w:t>contact@anes-de-vassiviere.com</w:t>
        </w:r>
      </w:hyperlink>
      <w:r w:rsidRPr="00EE3821">
        <w:rPr>
          <w:sz w:val="16"/>
          <w:szCs w:val="16"/>
        </w:rPr>
        <w:t xml:space="preserve">   Site :  </w:t>
      </w:r>
      <w:hyperlink r:id="rId25" w:history="1">
        <w:r w:rsidRPr="00EE3821">
          <w:rPr>
            <w:rStyle w:val="Lienhypertexte"/>
            <w:sz w:val="16"/>
            <w:szCs w:val="16"/>
          </w:rPr>
          <w:t>www.anes-de-vassiviere.com</w:t>
        </w:r>
      </w:hyperlink>
    </w:p>
    <w:p w:rsidR="00C0203B" w:rsidRPr="00EE3821" w:rsidRDefault="00D00AE2" w:rsidP="00EE3821">
      <w:pPr>
        <w:jc w:val="center"/>
        <w:rPr>
          <w:b/>
          <w:bCs/>
          <w:sz w:val="16"/>
          <w:szCs w:val="16"/>
          <w:u w:val="single"/>
        </w:rPr>
      </w:pPr>
      <w:r w:rsidRPr="00EE3821">
        <w:rPr>
          <w:b/>
          <w:bCs/>
          <w:sz w:val="16"/>
          <w:szCs w:val="16"/>
          <w:u w:val="single"/>
        </w:rPr>
        <w:t>Etape 7 : Peyrat le Château - Eymoutiers</w:t>
      </w:r>
    </w:p>
    <w:p w:rsidR="00C0203B" w:rsidRPr="00EE3821" w:rsidRDefault="00C0203B" w:rsidP="00C0203B">
      <w:pPr>
        <w:rPr>
          <w:i/>
          <w:iCs/>
          <w:sz w:val="16"/>
          <w:szCs w:val="16"/>
        </w:rPr>
      </w:pPr>
      <w:r w:rsidRPr="00EE3821">
        <w:rPr>
          <w:sz w:val="16"/>
          <w:szCs w:val="16"/>
        </w:rPr>
        <w:tab/>
      </w:r>
      <w:r w:rsidRPr="00EE3821">
        <w:rPr>
          <w:b/>
          <w:bCs/>
          <w:sz w:val="16"/>
          <w:szCs w:val="16"/>
        </w:rPr>
        <w:t>Gare SNCF : à Eymoutiers</w:t>
      </w:r>
      <w:r w:rsidR="00FC6886" w:rsidRPr="00EE3821">
        <w:rPr>
          <w:sz w:val="16"/>
          <w:szCs w:val="16"/>
        </w:rPr>
        <w:t xml:space="preserve">, </w:t>
      </w:r>
      <w:r w:rsidRPr="00EE3821">
        <w:rPr>
          <w:b/>
          <w:bCs/>
          <w:sz w:val="16"/>
          <w:szCs w:val="16"/>
        </w:rPr>
        <w:t>3</w:t>
      </w:r>
      <w:r w:rsidRPr="00EE3821">
        <w:rPr>
          <w:sz w:val="16"/>
          <w:szCs w:val="16"/>
        </w:rPr>
        <w:t xml:space="preserve"> </w:t>
      </w:r>
      <w:r w:rsidRPr="00EE3821">
        <w:rPr>
          <w:b/>
          <w:bCs/>
          <w:sz w:val="16"/>
          <w:szCs w:val="16"/>
        </w:rPr>
        <w:t xml:space="preserve">Distributeurs de Billets à Eymoutiers: </w:t>
      </w:r>
      <w:r w:rsidRPr="00EE3821">
        <w:rPr>
          <w:sz w:val="16"/>
          <w:szCs w:val="16"/>
        </w:rPr>
        <w:t xml:space="preserve">Crédit Agricole (angle av de la paix et Bd de la Libération), </w:t>
      </w:r>
      <w:r w:rsidRPr="00EE3821">
        <w:rPr>
          <w:sz w:val="16"/>
          <w:szCs w:val="16"/>
        </w:rPr>
        <w:tab/>
        <w:t>Caisse d'Epargne (Av de la Paix, face à l'ancienne Mairie) et Banque Pop</w:t>
      </w:r>
      <w:r w:rsidR="00EE3821">
        <w:rPr>
          <w:sz w:val="16"/>
          <w:szCs w:val="16"/>
        </w:rPr>
        <w:t xml:space="preserve">ulaire (rue Notre-Dame, face à </w:t>
      </w:r>
      <w:r w:rsidRPr="00EE3821">
        <w:rPr>
          <w:sz w:val="16"/>
          <w:szCs w:val="16"/>
        </w:rPr>
        <w:t xml:space="preserve">la Place de la Paix). </w:t>
      </w:r>
      <w:r w:rsidRPr="00EE3821">
        <w:rPr>
          <w:i/>
          <w:iCs/>
          <w:sz w:val="16"/>
          <w:szCs w:val="16"/>
        </w:rPr>
        <w:t>Prochain distributeur : Treignac ou Chamberet</w:t>
      </w:r>
    </w:p>
    <w:p w:rsidR="00AE40BE" w:rsidRPr="00EE3821" w:rsidRDefault="00AE40BE" w:rsidP="00AE40BE">
      <w:pPr>
        <w:widowControl w:val="0"/>
        <w:numPr>
          <w:ilvl w:val="0"/>
          <w:numId w:val="2"/>
        </w:numPr>
        <w:suppressAutoHyphens/>
        <w:spacing w:after="0" w:line="240" w:lineRule="auto"/>
        <w:rPr>
          <w:rStyle w:val="Lienhypertexte"/>
          <w:color w:val="auto"/>
          <w:sz w:val="16"/>
          <w:szCs w:val="16"/>
          <w:u w:val="none"/>
        </w:rPr>
      </w:pPr>
      <w:r w:rsidRPr="00EE3821">
        <w:rPr>
          <w:b/>
          <w:bCs/>
          <w:sz w:val="16"/>
          <w:szCs w:val="16"/>
        </w:rPr>
        <w:t>Office de Tourisme</w:t>
      </w:r>
      <w:r w:rsidRPr="00EE3821">
        <w:rPr>
          <w:sz w:val="16"/>
          <w:szCs w:val="16"/>
        </w:rPr>
        <w:t xml:space="preserve">: 17 avenue de la Paix </w:t>
      </w:r>
      <w:r w:rsidRPr="00EE3821">
        <w:rPr>
          <w:sz w:val="16"/>
          <w:szCs w:val="16"/>
        </w:rPr>
        <w:br/>
        <w:t xml:space="preserve">05 55 69 27 81     </w:t>
      </w:r>
      <w:hyperlink r:id="rId26" w:history="1">
        <w:r w:rsidRPr="00EE3821">
          <w:rPr>
            <w:rStyle w:val="Lienhypertexte"/>
            <w:sz w:val="16"/>
            <w:szCs w:val="16"/>
          </w:rPr>
          <w:t>ot.eymoutiers@orange.fr</w:t>
        </w:r>
      </w:hyperlink>
      <w:r w:rsidR="00EE3821">
        <w:rPr>
          <w:sz w:val="16"/>
          <w:szCs w:val="16"/>
        </w:rPr>
        <w:t xml:space="preserve">  </w:t>
      </w:r>
      <w:r w:rsidRPr="00EE3821">
        <w:rPr>
          <w:sz w:val="16"/>
          <w:szCs w:val="16"/>
        </w:rPr>
        <w:t xml:space="preserve"> </w:t>
      </w:r>
      <w:hyperlink r:id="rId27" w:history="1">
        <w:r w:rsidRPr="00EE3821">
          <w:rPr>
            <w:rStyle w:val="Lienhypertexte"/>
            <w:sz w:val="16"/>
            <w:szCs w:val="16"/>
          </w:rPr>
          <w:t>www.tourisme-portesdevassiviere.fr</w:t>
        </w:r>
      </w:hyperlink>
    </w:p>
    <w:p w:rsidR="00EE3821" w:rsidRPr="00EE3821" w:rsidRDefault="00EE3821" w:rsidP="00AE40BE">
      <w:pPr>
        <w:widowControl w:val="0"/>
        <w:numPr>
          <w:ilvl w:val="0"/>
          <w:numId w:val="2"/>
        </w:numPr>
        <w:suppressAutoHyphens/>
        <w:spacing w:after="0" w:line="240" w:lineRule="auto"/>
        <w:rPr>
          <w:sz w:val="16"/>
          <w:szCs w:val="16"/>
        </w:rPr>
      </w:pPr>
    </w:p>
    <w:p w:rsidR="00AE40BE" w:rsidRPr="00EE3821" w:rsidRDefault="00AE40BE" w:rsidP="00AE40BE">
      <w:pPr>
        <w:pStyle w:val="Textbody"/>
        <w:ind w:right="120"/>
        <w:rPr>
          <w:rFonts w:asciiTheme="minorHAnsi" w:eastAsiaTheme="minorHAnsi" w:hAnsiTheme="minorHAnsi" w:cstheme="minorBidi"/>
          <w:kern w:val="0"/>
          <w:sz w:val="16"/>
          <w:szCs w:val="16"/>
          <w:lang w:eastAsia="en-US" w:bidi="ar-SA"/>
        </w:rPr>
      </w:pPr>
      <w:r w:rsidRPr="00EE3821">
        <w:rPr>
          <w:rFonts w:asciiTheme="minorHAnsi" w:eastAsiaTheme="minorHAnsi" w:hAnsiTheme="minorHAnsi" w:cstheme="minorBidi"/>
          <w:kern w:val="0"/>
          <w:sz w:val="16"/>
          <w:szCs w:val="16"/>
          <w:lang w:eastAsia="en-US" w:bidi="ar-SA"/>
        </w:rPr>
        <w:t xml:space="preserve">               Dépose des bagages et sacs (sur demande)</w:t>
      </w:r>
    </w:p>
    <w:p w:rsidR="00FC6886" w:rsidRPr="00EE3821" w:rsidRDefault="00FC6886" w:rsidP="00FC6886">
      <w:pPr>
        <w:widowControl w:val="0"/>
        <w:numPr>
          <w:ilvl w:val="0"/>
          <w:numId w:val="2"/>
        </w:numPr>
        <w:suppressAutoHyphens/>
        <w:spacing w:after="0" w:line="240" w:lineRule="auto"/>
        <w:rPr>
          <w:sz w:val="16"/>
          <w:szCs w:val="16"/>
        </w:rPr>
      </w:pPr>
      <w:r w:rsidRPr="00EE3821">
        <w:rPr>
          <w:b/>
          <w:bCs/>
          <w:sz w:val="16"/>
          <w:szCs w:val="16"/>
        </w:rPr>
        <w:t>Camping Municipal</w:t>
      </w:r>
      <w:r w:rsidRPr="00EE3821">
        <w:rPr>
          <w:sz w:val="16"/>
          <w:szCs w:val="16"/>
        </w:rPr>
        <w:t>: à St Pierre Château</w:t>
      </w:r>
    </w:p>
    <w:p w:rsidR="00EB3C06" w:rsidRPr="00EE3821" w:rsidRDefault="00FC6886" w:rsidP="00FC6886">
      <w:pPr>
        <w:widowControl w:val="0"/>
        <w:suppressAutoHyphens/>
        <w:spacing w:after="0" w:line="240" w:lineRule="auto"/>
        <w:ind w:left="720"/>
        <w:rPr>
          <w:sz w:val="16"/>
          <w:szCs w:val="16"/>
        </w:rPr>
      </w:pPr>
      <w:r w:rsidRPr="00EE3821">
        <w:rPr>
          <w:sz w:val="16"/>
          <w:szCs w:val="16"/>
        </w:rPr>
        <w:t>du 28/05 au 30/09  à partir de 6,50€ l'emplacement, une nuit pour 2 personnes Gps: 45° 43' 52,9'' N / 1° 45' 09,66'' E </w:t>
      </w:r>
      <w:r w:rsidRPr="00EE3821">
        <w:rPr>
          <w:sz w:val="16"/>
          <w:szCs w:val="16"/>
        </w:rPr>
        <w:br/>
      </w:r>
      <w:r w:rsidR="00EB3C06" w:rsidRPr="00EE3821">
        <w:rPr>
          <w:sz w:val="16"/>
          <w:szCs w:val="16"/>
        </w:rPr>
        <w:t>Contact : mairie Eymoutiers . Tél :</w:t>
      </w:r>
      <w:r w:rsidRPr="00EE3821">
        <w:rPr>
          <w:sz w:val="16"/>
          <w:szCs w:val="16"/>
        </w:rPr>
        <w:t>05 55 69 27 81 </w:t>
      </w:r>
    </w:p>
    <w:p w:rsidR="00003F4C" w:rsidRDefault="00EB3C06" w:rsidP="00EE3821">
      <w:pPr>
        <w:widowControl w:val="0"/>
        <w:suppressAutoHyphens/>
        <w:spacing w:after="0" w:line="240" w:lineRule="auto"/>
        <w:ind w:left="720"/>
        <w:rPr>
          <w:sz w:val="16"/>
          <w:szCs w:val="16"/>
        </w:rPr>
      </w:pPr>
      <w:r w:rsidRPr="00EE3821">
        <w:rPr>
          <w:sz w:val="16"/>
          <w:szCs w:val="16"/>
        </w:rPr>
        <w:t xml:space="preserve">mail : </w:t>
      </w:r>
      <w:hyperlink r:id="rId28" w:history="1">
        <w:r w:rsidRPr="00EE3821">
          <w:rPr>
            <w:rStyle w:val="Lienhypertexte"/>
            <w:sz w:val="16"/>
            <w:szCs w:val="16"/>
          </w:rPr>
          <w:t>mairie-eymoutiers@wanadoo.fr</w:t>
        </w:r>
      </w:hyperlink>
      <w:r w:rsidRPr="00EE3821">
        <w:rPr>
          <w:sz w:val="16"/>
          <w:szCs w:val="16"/>
        </w:rPr>
        <w:t xml:space="preserve">       </w:t>
      </w:r>
      <w:hyperlink r:id="rId29" w:history="1">
        <w:r w:rsidRPr="00EE3821">
          <w:rPr>
            <w:rStyle w:val="Lienhypertexte"/>
            <w:sz w:val="16"/>
            <w:szCs w:val="16"/>
          </w:rPr>
          <w:t>www.mairie-eymoutiers.fr</w:t>
        </w:r>
      </w:hyperlink>
      <w:r w:rsidR="00FC6886" w:rsidRPr="00EE3821">
        <w:rPr>
          <w:sz w:val="16"/>
          <w:szCs w:val="16"/>
        </w:rPr>
        <w:t xml:space="preserve"> </w:t>
      </w:r>
    </w:p>
    <w:p w:rsidR="00EE3821" w:rsidRPr="00EE3821" w:rsidRDefault="00EE3821" w:rsidP="00EE3821">
      <w:pPr>
        <w:widowControl w:val="0"/>
        <w:suppressAutoHyphens/>
        <w:spacing w:after="0" w:line="240" w:lineRule="auto"/>
        <w:ind w:left="720"/>
        <w:rPr>
          <w:sz w:val="16"/>
          <w:szCs w:val="16"/>
        </w:rPr>
      </w:pPr>
    </w:p>
    <w:p w:rsidR="00003F4C" w:rsidRPr="00EE3821" w:rsidRDefault="00003F4C" w:rsidP="00D90C97">
      <w:pPr>
        <w:widowControl w:val="0"/>
        <w:numPr>
          <w:ilvl w:val="0"/>
          <w:numId w:val="2"/>
        </w:numPr>
        <w:suppressAutoHyphens/>
        <w:spacing w:after="0" w:line="240" w:lineRule="auto"/>
        <w:rPr>
          <w:sz w:val="16"/>
          <w:szCs w:val="16"/>
        </w:rPr>
      </w:pPr>
      <w:r w:rsidRPr="00EE3821">
        <w:rPr>
          <w:b/>
          <w:bCs/>
          <w:sz w:val="16"/>
          <w:szCs w:val="16"/>
        </w:rPr>
        <w:t>La Closerie</w:t>
      </w:r>
      <w:r w:rsidR="00D90C97">
        <w:rPr>
          <w:b/>
          <w:bCs/>
          <w:sz w:val="16"/>
          <w:szCs w:val="16"/>
        </w:rPr>
        <w:t> : ATTENTION cet établissement a décidé de ne plus accueillir les Pèlerins !</w:t>
      </w:r>
    </w:p>
    <w:p w:rsidR="00FC6886" w:rsidRPr="00EE3821" w:rsidRDefault="00FC6886" w:rsidP="00C0203B">
      <w:pPr>
        <w:rPr>
          <w:sz w:val="16"/>
          <w:szCs w:val="16"/>
        </w:rPr>
      </w:pPr>
    </w:p>
    <w:p w:rsidR="00FC6886" w:rsidRPr="00EE3821" w:rsidRDefault="00C0203B" w:rsidP="00FC6886">
      <w:pPr>
        <w:widowControl w:val="0"/>
        <w:numPr>
          <w:ilvl w:val="0"/>
          <w:numId w:val="2"/>
        </w:numPr>
        <w:suppressAutoHyphens/>
        <w:spacing w:after="0" w:line="240" w:lineRule="auto"/>
        <w:rPr>
          <w:rFonts w:ascii="Times New Roman" w:eastAsia="SimSun" w:hAnsi="Times New Roman" w:cs="Mangal"/>
          <w:kern w:val="3"/>
          <w:sz w:val="16"/>
          <w:szCs w:val="16"/>
          <w:lang w:eastAsia="zh-CN" w:bidi="hi-IN"/>
        </w:rPr>
      </w:pPr>
      <w:r w:rsidRPr="00EE3821">
        <w:rPr>
          <w:b/>
          <w:bCs/>
          <w:sz w:val="16"/>
          <w:szCs w:val="16"/>
        </w:rPr>
        <w:t xml:space="preserve"> </w:t>
      </w:r>
      <w:r w:rsidR="00FC6886" w:rsidRPr="00EE3821">
        <w:rPr>
          <w:b/>
          <w:sz w:val="16"/>
          <w:szCs w:val="16"/>
        </w:rPr>
        <w:t xml:space="preserve">Gîtes du Buchou : </w:t>
      </w:r>
      <w:r w:rsidR="00FC6886" w:rsidRPr="00EE3821">
        <w:rPr>
          <w:sz w:val="16"/>
          <w:szCs w:val="16"/>
        </w:rPr>
        <w:t>gite d’étape</w:t>
      </w:r>
      <w:r w:rsidR="00733BC5" w:rsidRPr="00EE3821">
        <w:rPr>
          <w:sz w:val="16"/>
          <w:szCs w:val="16"/>
        </w:rPr>
        <w:t>. Nuitée :</w:t>
      </w:r>
      <w:r w:rsidR="00FC6886" w:rsidRPr="00EE3821">
        <w:rPr>
          <w:b/>
          <w:sz w:val="16"/>
          <w:szCs w:val="16"/>
        </w:rPr>
        <w:t xml:space="preserve"> </w:t>
      </w:r>
      <w:r w:rsidR="00FC6886" w:rsidRPr="00EE3821">
        <w:rPr>
          <w:sz w:val="16"/>
          <w:szCs w:val="16"/>
        </w:rPr>
        <w:t xml:space="preserve">25€ </w:t>
      </w:r>
      <w:r w:rsidR="00733BC5" w:rsidRPr="00EE3821">
        <w:rPr>
          <w:sz w:val="16"/>
          <w:szCs w:val="16"/>
        </w:rPr>
        <w:t>/ p, 50 € pour 3 personnes.</w:t>
      </w:r>
      <w:r w:rsidR="00BE23E7" w:rsidRPr="00EE3821">
        <w:rPr>
          <w:sz w:val="16"/>
          <w:szCs w:val="16"/>
        </w:rPr>
        <w:t xml:space="preserve"> </w:t>
      </w:r>
      <w:r w:rsidR="00733BC5" w:rsidRPr="00EE3821">
        <w:rPr>
          <w:sz w:val="16"/>
          <w:szCs w:val="16"/>
        </w:rPr>
        <w:t>D</w:t>
      </w:r>
      <w:r w:rsidR="00FC6886" w:rsidRPr="00EE3821">
        <w:rPr>
          <w:sz w:val="16"/>
          <w:szCs w:val="16"/>
        </w:rPr>
        <w:t xml:space="preserve">raps non </w:t>
      </w:r>
      <w:r w:rsidR="00D90C97" w:rsidRPr="00EE3821">
        <w:rPr>
          <w:sz w:val="16"/>
          <w:szCs w:val="16"/>
        </w:rPr>
        <w:t>fournis,</w:t>
      </w:r>
      <w:r w:rsidR="00733BC5" w:rsidRPr="00EE3821">
        <w:rPr>
          <w:sz w:val="16"/>
          <w:szCs w:val="16"/>
        </w:rPr>
        <w:t xml:space="preserve"> </w:t>
      </w:r>
      <w:r w:rsidR="00FC6886" w:rsidRPr="00EE3821">
        <w:rPr>
          <w:sz w:val="16"/>
          <w:szCs w:val="16"/>
        </w:rPr>
        <w:t xml:space="preserve"> sans petit déjeuner</w:t>
      </w:r>
    </w:p>
    <w:p w:rsidR="00FC6886" w:rsidRPr="00EE3821" w:rsidRDefault="00FC6886" w:rsidP="00FC6886">
      <w:pPr>
        <w:pStyle w:val="Textbody"/>
        <w:ind w:right="120" w:firstLine="708"/>
        <w:rPr>
          <w:rFonts w:asciiTheme="minorHAnsi" w:eastAsiaTheme="minorHAnsi" w:hAnsiTheme="minorHAnsi" w:cstheme="minorBidi"/>
          <w:b/>
          <w:bCs/>
          <w:kern w:val="0"/>
          <w:sz w:val="16"/>
          <w:szCs w:val="16"/>
          <w:lang w:eastAsia="en-US" w:bidi="ar-SA"/>
        </w:rPr>
      </w:pPr>
      <w:r w:rsidRPr="00EE3821">
        <w:rPr>
          <w:rFonts w:asciiTheme="minorHAnsi" w:eastAsiaTheme="minorHAnsi" w:hAnsiTheme="minorHAnsi" w:cstheme="minorBidi"/>
          <w:kern w:val="0"/>
          <w:sz w:val="16"/>
          <w:szCs w:val="16"/>
          <w:lang w:eastAsia="en-US" w:bidi="ar-SA"/>
        </w:rPr>
        <w:t>Contact : Mairie d'Eymoutiers 05 55 69 10 21 ou  </w:t>
      </w:r>
      <w:hyperlink r:id="rId30" w:history="1">
        <w:r w:rsidRPr="00EE3821">
          <w:rPr>
            <w:rStyle w:val="Lienhypertexte"/>
            <w:rFonts w:asciiTheme="minorHAnsi" w:eastAsiaTheme="minorHAnsi" w:hAnsiTheme="minorHAnsi" w:cstheme="minorBidi"/>
            <w:bCs/>
            <w:kern w:val="0"/>
            <w:sz w:val="16"/>
            <w:szCs w:val="16"/>
            <w:lang w:eastAsia="en-US" w:bidi="ar-SA"/>
          </w:rPr>
          <w:t>mairie-eymoutiers@wanadoo.fr</w:t>
        </w:r>
      </w:hyperlink>
      <w:r w:rsidRPr="00EE3821">
        <w:rPr>
          <w:rFonts w:asciiTheme="minorHAnsi" w:eastAsiaTheme="minorHAnsi" w:hAnsiTheme="minorHAnsi" w:cstheme="minorBidi"/>
          <w:b/>
          <w:bCs/>
          <w:kern w:val="0"/>
          <w:sz w:val="16"/>
          <w:szCs w:val="16"/>
          <w:lang w:eastAsia="en-US" w:bidi="ar-SA"/>
        </w:rPr>
        <w:t xml:space="preserve"> </w:t>
      </w:r>
    </w:p>
    <w:p w:rsidR="00C0203B" w:rsidRPr="00EE3821" w:rsidRDefault="00C0203B" w:rsidP="00C0203B">
      <w:pPr>
        <w:widowControl w:val="0"/>
        <w:numPr>
          <w:ilvl w:val="0"/>
          <w:numId w:val="3"/>
        </w:numPr>
        <w:suppressAutoHyphens/>
        <w:spacing w:after="0" w:line="240" w:lineRule="auto"/>
        <w:rPr>
          <w:sz w:val="16"/>
          <w:szCs w:val="16"/>
        </w:rPr>
      </w:pPr>
      <w:r w:rsidRPr="00EE3821">
        <w:rPr>
          <w:b/>
          <w:bCs/>
          <w:sz w:val="16"/>
          <w:szCs w:val="16"/>
        </w:rPr>
        <w:t xml:space="preserve">Au Bon Accueil : </w:t>
      </w:r>
      <w:r w:rsidRPr="00EE3821">
        <w:rPr>
          <w:sz w:val="16"/>
          <w:szCs w:val="16"/>
        </w:rPr>
        <w:t xml:space="preserve">Gite d'étape. 6,8 km après Eymoutiers, à 700 m du chemin. De mars à Octobre. </w:t>
      </w:r>
    </w:p>
    <w:p w:rsidR="00503143" w:rsidRPr="00EE3821" w:rsidRDefault="00C0203B" w:rsidP="00E77C99">
      <w:pPr>
        <w:ind w:left="705"/>
        <w:rPr>
          <w:sz w:val="16"/>
          <w:szCs w:val="16"/>
        </w:rPr>
      </w:pPr>
      <w:r w:rsidRPr="00EE3821">
        <w:rPr>
          <w:sz w:val="16"/>
          <w:szCs w:val="16"/>
        </w:rPr>
        <w:t xml:space="preserve">15 pl. Nuitée : 20 €, Repas : 15 €,  1/2 pension : 35 € (nuit, repas, petit-déj). Sur réservation, </w:t>
      </w:r>
      <w:r w:rsidR="00E77C99" w:rsidRPr="00EE3821">
        <w:rPr>
          <w:sz w:val="16"/>
          <w:szCs w:val="16"/>
        </w:rPr>
        <w:t xml:space="preserve">viens </w:t>
      </w:r>
      <w:r w:rsidRPr="00EE3821">
        <w:rPr>
          <w:sz w:val="16"/>
          <w:szCs w:val="16"/>
        </w:rPr>
        <w:t xml:space="preserve">chercher sur le chemin, porte les bagages à l'étape suivante. Contact : Anne-Sophie Buisson, Le Theil, </w:t>
      </w:r>
      <w:r w:rsidRPr="00EE3821">
        <w:rPr>
          <w:sz w:val="16"/>
          <w:szCs w:val="16"/>
        </w:rPr>
        <w:tab/>
        <w:t xml:space="preserve">87120 Eymoutiers.  Tél : 05 55 42 80 03        ou 06 62 98 77 37.  </w:t>
      </w:r>
    </w:p>
    <w:p w:rsidR="00C0203B" w:rsidRPr="00EE3821" w:rsidRDefault="00C0203B" w:rsidP="00E77C99">
      <w:pPr>
        <w:ind w:left="705"/>
        <w:rPr>
          <w:sz w:val="16"/>
          <w:szCs w:val="16"/>
        </w:rPr>
      </w:pPr>
      <w:r w:rsidRPr="00EE3821">
        <w:rPr>
          <w:sz w:val="16"/>
          <w:szCs w:val="16"/>
        </w:rPr>
        <w:t xml:space="preserve"> Mail :  </w:t>
      </w:r>
      <w:hyperlink r:id="rId31" w:history="1">
        <w:r w:rsidRPr="00EE3821">
          <w:rPr>
            <w:rStyle w:val="Lienhypertexte"/>
            <w:sz w:val="16"/>
            <w:szCs w:val="16"/>
          </w:rPr>
          <w:t>contact@au-bon-accueil-87.com</w:t>
        </w:r>
      </w:hyperlink>
      <w:r w:rsidRPr="00EE3821">
        <w:rPr>
          <w:rStyle w:val="Lienhypertexte"/>
          <w:sz w:val="16"/>
          <w:szCs w:val="16"/>
          <w:u w:val="none"/>
        </w:rPr>
        <w:t xml:space="preserve">                Site :  </w:t>
      </w:r>
      <w:hyperlink r:id="rId32" w:history="1">
        <w:r w:rsidRPr="00EE3821">
          <w:rPr>
            <w:rStyle w:val="Lienhypertexte"/>
            <w:sz w:val="16"/>
            <w:szCs w:val="16"/>
          </w:rPr>
          <w:t>www.au-bon-accueil-87.com</w:t>
        </w:r>
      </w:hyperlink>
      <w:r w:rsidRPr="00EE3821">
        <w:rPr>
          <w:rStyle w:val="Lienhypertexte"/>
          <w:sz w:val="16"/>
          <w:szCs w:val="16"/>
          <w:u w:val="none"/>
        </w:rPr>
        <w:t xml:space="preserve"> </w:t>
      </w:r>
    </w:p>
    <w:p w:rsidR="00C0203B" w:rsidRPr="00EE3821" w:rsidRDefault="00D00AE2" w:rsidP="00EE3821">
      <w:pPr>
        <w:jc w:val="center"/>
        <w:rPr>
          <w:b/>
          <w:bCs/>
          <w:sz w:val="16"/>
          <w:szCs w:val="16"/>
          <w:u w:val="single"/>
        </w:rPr>
      </w:pPr>
      <w:r w:rsidRPr="00EE3821">
        <w:rPr>
          <w:b/>
          <w:sz w:val="16"/>
          <w:szCs w:val="16"/>
          <w:u w:val="single"/>
        </w:rPr>
        <w:t>Etape 8 : Eymoutiers - Chamberet</w:t>
      </w:r>
    </w:p>
    <w:p w:rsidR="00C0203B" w:rsidRPr="00EE3821" w:rsidRDefault="00C0203B" w:rsidP="00C0203B">
      <w:pPr>
        <w:widowControl w:val="0"/>
        <w:numPr>
          <w:ilvl w:val="0"/>
          <w:numId w:val="7"/>
        </w:numPr>
        <w:suppressAutoHyphens/>
        <w:spacing w:after="0" w:line="240" w:lineRule="auto"/>
        <w:rPr>
          <w:rStyle w:val="Lienhypertexte"/>
          <w:color w:val="000000"/>
          <w:sz w:val="16"/>
          <w:szCs w:val="16"/>
          <w:u w:val="none"/>
        </w:rPr>
      </w:pPr>
      <w:r w:rsidRPr="00EE3821">
        <w:rPr>
          <w:rStyle w:val="Lienhypertexte"/>
          <w:b/>
          <w:bCs/>
          <w:color w:val="000000"/>
          <w:sz w:val="16"/>
          <w:szCs w:val="16"/>
          <w:u w:val="none"/>
        </w:rPr>
        <w:lastRenderedPageBreak/>
        <w:t>Village-vacances des Roches de Sc</w:t>
      </w:r>
      <w:r w:rsidRPr="00EE3821">
        <w:rPr>
          <w:rStyle w:val="Lienhypertexte"/>
          <w:rFonts w:cs="Times New Roman"/>
          <w:b/>
          <w:bCs/>
          <w:color w:val="000000"/>
          <w:sz w:val="16"/>
          <w:szCs w:val="16"/>
          <w:u w:val="none"/>
        </w:rPr>
        <w:t>œ</w:t>
      </w:r>
      <w:r w:rsidRPr="00EE3821">
        <w:rPr>
          <w:rStyle w:val="Lienhypertexte"/>
          <w:b/>
          <w:bCs/>
          <w:color w:val="000000"/>
          <w:sz w:val="16"/>
          <w:szCs w:val="16"/>
          <w:u w:val="none"/>
        </w:rPr>
        <w:t xml:space="preserve">ux, </w:t>
      </w:r>
      <w:r w:rsidRPr="00EE3821">
        <w:rPr>
          <w:rStyle w:val="Lienhypertexte"/>
          <w:color w:val="000000"/>
          <w:sz w:val="16"/>
          <w:szCs w:val="16"/>
          <w:u w:val="none"/>
        </w:rPr>
        <w:t>du 31 / 03 au 2 / 11/ 2014. 300 pl. Nuitée en pension complète : 62 €, 1/2pension : 47€. Repas 16€70. Sur réservation: pique-nique à emporter. Tarif spécial pèlerin avec crédencial : remise 10 % sur la pension complète.</w:t>
      </w:r>
    </w:p>
    <w:p w:rsidR="00C0203B" w:rsidRPr="00EE3821" w:rsidRDefault="00C0203B" w:rsidP="00C0203B">
      <w:pPr>
        <w:ind w:left="709" w:firstLine="11"/>
        <w:rPr>
          <w:rStyle w:val="Lienhypertexte"/>
          <w:color w:val="000000"/>
          <w:sz w:val="16"/>
          <w:szCs w:val="16"/>
          <w:u w:val="none"/>
        </w:rPr>
      </w:pPr>
      <w:r w:rsidRPr="00EE3821">
        <w:rPr>
          <w:rStyle w:val="Lienhypertexte"/>
          <w:color w:val="000000"/>
          <w:sz w:val="16"/>
          <w:szCs w:val="16"/>
          <w:u w:val="none"/>
        </w:rPr>
        <w:t xml:space="preserve">Contact: Mr Ducloux; les Roches de Scoeux, 19370 Chamberet. Tél: 05 55 98 30 09 </w:t>
      </w:r>
    </w:p>
    <w:p w:rsidR="00C0203B" w:rsidRPr="00EE3821" w:rsidRDefault="00C0203B" w:rsidP="00C0203B">
      <w:pPr>
        <w:ind w:left="709" w:firstLine="11"/>
        <w:rPr>
          <w:sz w:val="16"/>
          <w:szCs w:val="16"/>
        </w:rPr>
      </w:pPr>
      <w:r w:rsidRPr="00EE3821">
        <w:rPr>
          <w:rStyle w:val="Lienhypertexte"/>
          <w:color w:val="000000"/>
          <w:sz w:val="16"/>
          <w:szCs w:val="16"/>
          <w:u w:val="none"/>
        </w:rPr>
        <w:t xml:space="preserve">Mail: </w:t>
      </w:r>
      <w:hyperlink r:id="rId33" w:history="1">
        <w:r w:rsidR="002851A9" w:rsidRPr="00EE3821">
          <w:rPr>
            <w:rStyle w:val="Lienhypertexte"/>
            <w:sz w:val="16"/>
            <w:szCs w:val="16"/>
          </w:rPr>
          <w:t>contact@rochesdescoeux.com</w:t>
        </w:r>
      </w:hyperlink>
      <w:r w:rsidRPr="00EE3821">
        <w:rPr>
          <w:sz w:val="16"/>
          <w:szCs w:val="16"/>
        </w:rPr>
        <w:t xml:space="preserve">     </w:t>
      </w:r>
      <w:r w:rsidRPr="00EE3821">
        <w:rPr>
          <w:rStyle w:val="Lienhypertexte"/>
          <w:color w:val="000000"/>
          <w:sz w:val="16"/>
          <w:szCs w:val="16"/>
          <w:u w:val="none"/>
        </w:rPr>
        <w:t xml:space="preserve"> Site: </w:t>
      </w:r>
      <w:hyperlink r:id="rId34" w:history="1">
        <w:r w:rsidRPr="00EE3821">
          <w:rPr>
            <w:rStyle w:val="Lienhypertexte"/>
            <w:sz w:val="16"/>
            <w:szCs w:val="16"/>
          </w:rPr>
          <w:t>www.rochesdescoeux.com</w:t>
        </w:r>
      </w:hyperlink>
      <w:r w:rsidRPr="00EE3821">
        <w:rPr>
          <w:rStyle w:val="Lienhypertexte"/>
          <w:color w:val="000000"/>
          <w:sz w:val="16"/>
          <w:szCs w:val="16"/>
          <w:u w:val="none"/>
        </w:rPr>
        <w:t xml:space="preserve"> </w:t>
      </w:r>
    </w:p>
    <w:p w:rsidR="00C0203B" w:rsidRPr="00EE3821" w:rsidRDefault="00D00AE2" w:rsidP="00EE3821">
      <w:pPr>
        <w:jc w:val="center"/>
        <w:rPr>
          <w:rStyle w:val="Lienhypertexte"/>
          <w:b/>
          <w:bCs/>
          <w:color w:val="000000"/>
          <w:sz w:val="16"/>
          <w:szCs w:val="16"/>
          <w:u w:val="none"/>
        </w:rPr>
      </w:pPr>
      <w:r w:rsidRPr="00EE3821">
        <w:rPr>
          <w:rStyle w:val="Lienhypertexte"/>
          <w:b/>
          <w:bCs/>
          <w:color w:val="000000"/>
          <w:sz w:val="16"/>
          <w:szCs w:val="16"/>
        </w:rPr>
        <w:t>Etape 8 bis : Eymoutiers - Lacelle</w:t>
      </w:r>
    </w:p>
    <w:p w:rsidR="00C0203B" w:rsidRPr="00EE3821" w:rsidRDefault="00C0203B" w:rsidP="00C0203B">
      <w:pPr>
        <w:rPr>
          <w:rFonts w:eastAsia="Times New Roman" w:cs="Times New Roman"/>
          <w:color w:val="000000"/>
          <w:sz w:val="16"/>
          <w:szCs w:val="16"/>
          <w:lang w:eastAsia="fr-FR"/>
        </w:rPr>
      </w:pPr>
      <w:r w:rsidRPr="00EE3821">
        <w:rPr>
          <w:rStyle w:val="Lienhypertexte"/>
          <w:b/>
          <w:bCs/>
          <w:color w:val="000000"/>
          <w:sz w:val="16"/>
          <w:szCs w:val="16"/>
          <w:u w:val="none"/>
        </w:rPr>
        <w:tab/>
      </w:r>
      <w:r w:rsidRPr="00EE3821">
        <w:rPr>
          <w:rFonts w:eastAsia="Times New Roman" w:cs="Times New Roman"/>
          <w:b/>
          <w:bCs/>
          <w:iCs/>
          <w:color w:val="000000"/>
          <w:sz w:val="16"/>
          <w:szCs w:val="16"/>
          <w:lang w:eastAsia="fr-FR"/>
        </w:rPr>
        <w:t>Voici le nouveau pas-à-pas revu et corrigé de cette étape</w:t>
      </w:r>
      <w:r w:rsidRPr="00EE3821">
        <w:rPr>
          <w:rFonts w:eastAsia="Times New Roman" w:cs="Times New Roman"/>
          <w:b/>
          <w:bCs/>
          <w:i/>
          <w:iCs/>
          <w:color w:val="000000"/>
          <w:sz w:val="16"/>
          <w:szCs w:val="16"/>
          <w:lang w:eastAsia="fr-FR"/>
        </w:rPr>
        <w:t xml:space="preserve">. </w:t>
      </w:r>
      <w:r w:rsidRPr="00EE3821">
        <w:rPr>
          <w:rFonts w:eastAsia="Times New Roman" w:cs="Times New Roman"/>
          <w:b/>
          <w:bCs/>
          <w:iCs/>
          <w:color w:val="000000"/>
          <w:sz w:val="16"/>
          <w:szCs w:val="16"/>
          <w:lang w:eastAsia="fr-FR"/>
        </w:rPr>
        <w:t>En gras et italique, les modifications apportées dans le texte  ci-dessous: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00,00</w:t>
      </w:r>
      <w:r w:rsidRPr="00EE3821">
        <w:rPr>
          <w:rFonts w:eastAsia="Times New Roman" w:cs="Times New Roman"/>
          <w:color w:val="000000"/>
          <w:sz w:val="16"/>
          <w:szCs w:val="16"/>
          <w:lang w:eastAsia="fr-FR"/>
        </w:rPr>
        <w:t>: Du Chapitre de l'Abbatiale, prendre à droite la rue des Ursulines. Place Jean Jaurés, continuer Av de la Paix jusqu'au Marché Couvert. Remonter à gauche par la rue Gabriel Pery puis sur la droite par la Rue de l'Evêque. Traverser le champ de foire et suivre, presque en face, la Rue du Puy d’ Ayen. Continuer par la rue du Point du jour, passer un lotissement.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01,00</w:t>
      </w:r>
      <w:r w:rsidRPr="00EE3821">
        <w:rPr>
          <w:rFonts w:eastAsia="Times New Roman" w:cs="Times New Roman"/>
          <w:color w:val="000000"/>
          <w:sz w:val="16"/>
          <w:szCs w:val="16"/>
          <w:lang w:eastAsia="fr-FR"/>
        </w:rPr>
        <w:t xml:space="preserve"> Au début de la forêt, prendre un large chemin sur la droite en direction du mont Puyrassou. Montée régulière en forêt et clairières. Traverser une zone de captage, puis rejoindre le Mont.</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0h50 – 03,20</w:t>
      </w:r>
      <w:r w:rsidRPr="00EE3821">
        <w:rPr>
          <w:rFonts w:eastAsia="Times New Roman" w:cs="Times New Roman"/>
          <w:color w:val="000000"/>
          <w:sz w:val="16"/>
          <w:szCs w:val="16"/>
          <w:lang w:eastAsia="fr-FR"/>
        </w:rPr>
        <w:t>: Le Mont: Vues lointaines sur le plateau de Millevaches. Passer à gauche de la dernière maison, et suivre un chemin bordé de chênes et de hêtres. Continuer sur la gauche. A la sortie du bois, emprunter à droite la route pendant 1 km.</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color w:val="000000"/>
          <w:sz w:val="16"/>
          <w:szCs w:val="16"/>
          <w:lang w:eastAsia="fr-FR"/>
        </w:rPr>
        <w:t>04,8 km</w:t>
      </w:r>
      <w:r w:rsidRPr="00EE3821">
        <w:rPr>
          <w:rFonts w:eastAsia="Times New Roman" w:cs="Times New Roman"/>
          <w:color w:val="000000"/>
          <w:sz w:val="16"/>
          <w:szCs w:val="16"/>
          <w:lang w:eastAsia="fr-FR"/>
        </w:rPr>
        <w:t>: Descendre à droite, le long d‘une plantation.</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05,7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 Eybord, contourner la première bâtisse sur la droite et à la sortie du village prendre sur la gauche en passant à droite l’étang. Au premier embranchement continuer jusqu'à la route. L'emprunter à droite sur 400m, puis prendre à gauche vers Chantegrieux. (Pour ceux qui font étape au gîte d'étape « Le Bon accueil », au Theil, continuer tout droit sur 800m).</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1h50 - 07.3 km</w:t>
      </w:r>
      <w:r w:rsidRPr="00EE3821">
        <w:rPr>
          <w:rFonts w:eastAsia="Times New Roman" w:cs="Times New Roman"/>
          <w:color w:val="000000"/>
          <w:sz w:val="16"/>
          <w:szCs w:val="16"/>
          <w:lang w:eastAsia="fr-FR"/>
        </w:rPr>
        <w:t xml:space="preserve"> A Chantegrieux, face à la cour de la ferme, suivre à droite sur 400m le chemin qui descend vers le ruisseau de Bêthe que l’on franchit à guet (passerelle instable). Remonter vers le village de Bêthe.</w:t>
      </w:r>
    </w:p>
    <w:p w:rsidR="00C0203B" w:rsidRPr="00EE3821" w:rsidRDefault="00C0203B" w:rsidP="00D00AE2">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08.80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Dans le village de Bêthe, prendre le chemin à droite en longeant la maison. Faire 600m, laisser sur la droite le Chemin qui passe par Chamberet, </w:t>
      </w:r>
      <w:r w:rsidRPr="00EE3821">
        <w:rPr>
          <w:rFonts w:eastAsia="Times New Roman" w:cs="Times New Roman"/>
          <w:b/>
          <w:bCs/>
          <w:i/>
          <w:iCs/>
          <w:color w:val="000000"/>
          <w:sz w:val="16"/>
          <w:szCs w:val="16"/>
          <w:lang w:eastAsia="fr-FR"/>
        </w:rPr>
        <w:t>et continuer sur la piste forestière</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principale</w:t>
      </w:r>
      <w:r w:rsidRPr="00EE3821">
        <w:rPr>
          <w:rFonts w:eastAsia="Times New Roman" w:cs="Times New Roman"/>
          <w:b/>
          <w:bCs/>
          <w:color w:val="000000"/>
          <w:sz w:val="16"/>
          <w:szCs w:val="16"/>
          <w:lang w:eastAsia="fr-FR"/>
        </w:rPr>
        <w:t xml:space="preserve"> </w:t>
      </w:r>
      <w:r w:rsidRPr="00EE3821">
        <w:rPr>
          <w:rFonts w:eastAsia="Times New Roman" w:cs="Times New Roman"/>
          <w:b/>
          <w:bCs/>
          <w:i/>
          <w:iCs/>
          <w:color w:val="000000"/>
          <w:sz w:val="16"/>
          <w:szCs w:val="16"/>
          <w:lang w:eastAsia="fr-FR"/>
        </w:rPr>
        <w:t>à gauche durant 2,5 km (laisser</w:t>
      </w:r>
      <w:r w:rsidRPr="00EE3821">
        <w:rPr>
          <w:rFonts w:eastAsia="Times New Roman" w:cs="Times New Roman"/>
          <w:color w:val="000000"/>
          <w:sz w:val="16"/>
          <w:szCs w:val="16"/>
          <w:lang w:eastAsia="fr-FR"/>
        </w:rPr>
        <w:t xml:space="preserve"> </w:t>
      </w:r>
      <w:r w:rsidRPr="00EE3821">
        <w:rPr>
          <w:rFonts w:eastAsia="Times New Roman" w:cs="Times New Roman"/>
          <w:b/>
          <w:bCs/>
          <w:i/>
          <w:iCs/>
          <w:color w:val="000000"/>
          <w:sz w:val="16"/>
          <w:szCs w:val="16"/>
          <w:lang w:eastAsia="fr-FR"/>
        </w:rPr>
        <w:t>toutes les pistes secondaires à gauche ou à droite). A la patte d'oie, prendre le chemin de gauche entre les prés et laisser celui de droite qui continue dans les bois.</w:t>
      </w:r>
      <w:r w:rsidRPr="00EE3821">
        <w:rPr>
          <w:rFonts w:eastAsia="Times New Roman" w:cs="Times New Roman"/>
          <w:color w:val="000000"/>
          <w:sz w:val="16"/>
          <w:szCs w:val="16"/>
          <w:lang w:eastAsia="fr-FR"/>
        </w:rPr>
        <w:t>  Rejoindre la route goudronnée et continuer à droite. Laisser le chemin à gauche allant au Firmigier, et aller jusqu’à Neuvialle.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3h05 – 12.1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dans le village de Neuvialle, prendre à gauche (longer la ferme). Suivre cette petite route pendant 2km100 puis continuer pendant 800m sur la route en face (un peu vers la gauche).</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3h40 – 14.7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Au croisement des 4 routes : prendre à droite la route vers l’Eglise aux Bois. Dans le village, bifurquer vers la gauche vers le village de La Chassagne (passer entre les 2 piliers en pierres). Dans La Chassagne, suivre la route goudronnée ; au bout de celle-ci, prendre à gauche (au pylône électrique en ciment) et suivre, durant </w:t>
      </w:r>
      <w:r w:rsidRPr="00EE3821">
        <w:rPr>
          <w:rFonts w:eastAsia="Times New Roman" w:cs="Times New Roman"/>
          <w:b/>
          <w:bCs/>
          <w:i/>
          <w:iCs/>
          <w:color w:val="000000"/>
          <w:sz w:val="16"/>
          <w:szCs w:val="16"/>
          <w:lang w:eastAsia="fr-FR"/>
        </w:rPr>
        <w:t>600m</w:t>
      </w:r>
      <w:r w:rsidRPr="00EE3821">
        <w:rPr>
          <w:rFonts w:eastAsia="Times New Roman" w:cs="Times New Roman"/>
          <w:color w:val="000000"/>
          <w:sz w:val="16"/>
          <w:szCs w:val="16"/>
          <w:lang w:eastAsia="fr-FR"/>
        </w:rPr>
        <w:t>, le chemin de pierres longé par des sapins,</w:t>
      </w:r>
    </w:p>
    <w:p w:rsidR="00C0203B" w:rsidRPr="00EE3821" w:rsidRDefault="00C0203B" w:rsidP="00C0203B">
      <w:pPr>
        <w:spacing w:before="100" w:beforeAutospacing="1" w:after="100" w:afterAutospacing="1"/>
        <w:ind w:left="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t>15.7 km</w:t>
      </w:r>
      <w:r w:rsidRPr="00EE3821">
        <w:rPr>
          <w:rFonts w:eastAsia="Times New Roman" w:cs="Times New Roman"/>
          <w:i/>
          <w:iCs/>
          <w:color w:val="000000"/>
          <w:sz w:val="16"/>
          <w:szCs w:val="16"/>
          <w:lang w:eastAsia="fr-FR"/>
        </w:rPr>
        <w:t>:</w:t>
      </w:r>
      <w:r w:rsidRPr="00EE3821">
        <w:rPr>
          <w:rFonts w:eastAsia="Times New Roman" w:cs="Times New Roman"/>
          <w:color w:val="000000"/>
          <w:sz w:val="16"/>
          <w:szCs w:val="16"/>
          <w:lang w:eastAsia="fr-FR"/>
        </w:rPr>
        <w:t xml:space="preserve"> On rejoint la D132E que l'on emprunte à droite en direction de Lacelle. </w:t>
      </w:r>
      <w:r w:rsidRPr="00EE3821">
        <w:rPr>
          <w:rFonts w:eastAsia="Times New Roman" w:cs="Times New Roman"/>
          <w:b/>
          <w:bCs/>
          <w:i/>
          <w:iCs/>
          <w:color w:val="000000"/>
          <w:sz w:val="16"/>
          <w:szCs w:val="16"/>
          <w:lang w:eastAsia="fr-FR"/>
        </w:rPr>
        <w:t>Après 1,4 km</w:t>
      </w:r>
      <w:r w:rsidRPr="00EE3821">
        <w:rPr>
          <w:rFonts w:eastAsia="Times New Roman" w:cs="Times New Roman"/>
          <w:b/>
          <w:bCs/>
          <w:color w:val="000000"/>
          <w:sz w:val="16"/>
          <w:szCs w:val="16"/>
          <w:lang w:eastAsia="fr-FR"/>
        </w:rPr>
        <w:t>,</w:t>
      </w:r>
      <w:r w:rsidRPr="00EE3821">
        <w:rPr>
          <w:rFonts w:eastAsia="Times New Roman" w:cs="Times New Roman"/>
          <w:color w:val="000000"/>
          <w:sz w:val="16"/>
          <w:szCs w:val="16"/>
          <w:lang w:eastAsia="fr-FR"/>
        </w:rPr>
        <w:t xml:space="preserve"> passer le pont sur la Voie ferrée, prendre à droite au « céder le passage », et suivre la D940</w:t>
      </w:r>
    </w:p>
    <w:p w:rsidR="00C0203B" w:rsidRPr="00EE3821" w:rsidRDefault="00C0203B" w:rsidP="00C0203B">
      <w:pPr>
        <w:spacing w:before="100" w:beforeAutospacing="1" w:after="100" w:afterAutospacing="1"/>
        <w:ind w:firstLine="709"/>
        <w:jc w:val="both"/>
        <w:rPr>
          <w:rFonts w:eastAsia="Times New Roman" w:cs="Times New Roman"/>
          <w:color w:val="000000"/>
          <w:sz w:val="16"/>
          <w:szCs w:val="16"/>
          <w:lang w:eastAsia="fr-FR"/>
        </w:rPr>
      </w:pPr>
      <w:r w:rsidRPr="00EE3821">
        <w:rPr>
          <w:rFonts w:eastAsia="Times New Roman" w:cs="Times New Roman"/>
          <w:b/>
          <w:bCs/>
          <w:i/>
          <w:iCs/>
          <w:color w:val="000000"/>
          <w:sz w:val="16"/>
          <w:szCs w:val="16"/>
          <w:lang w:eastAsia="fr-FR"/>
        </w:rPr>
        <w:lastRenderedPageBreak/>
        <w:t xml:space="preserve">4h20 </w:t>
      </w:r>
      <w:r w:rsidRPr="00EE3821">
        <w:rPr>
          <w:rFonts w:eastAsia="Times New Roman" w:cs="Times New Roman"/>
          <w:i/>
          <w:iCs/>
          <w:color w:val="000000"/>
          <w:sz w:val="16"/>
          <w:szCs w:val="16"/>
          <w:lang w:eastAsia="fr-FR"/>
        </w:rPr>
        <w:t xml:space="preserve">– </w:t>
      </w:r>
      <w:r w:rsidRPr="00EE3821">
        <w:rPr>
          <w:rFonts w:eastAsia="Times New Roman" w:cs="Times New Roman"/>
          <w:b/>
          <w:bCs/>
          <w:i/>
          <w:iCs/>
          <w:color w:val="000000"/>
          <w:sz w:val="16"/>
          <w:szCs w:val="16"/>
          <w:lang w:eastAsia="fr-FR"/>
        </w:rPr>
        <w:t>17.6 km</w:t>
      </w:r>
      <w:r w:rsidRPr="00EE3821">
        <w:rPr>
          <w:rFonts w:eastAsia="Times New Roman" w:cs="Times New Roman"/>
          <w:color w:val="000000"/>
          <w:sz w:val="16"/>
          <w:szCs w:val="16"/>
          <w:lang w:eastAsia="fr-FR"/>
        </w:rPr>
        <w:t xml:space="preserve"> Arrivée à Lacelle.</w:t>
      </w:r>
    </w:p>
    <w:p w:rsidR="00C0203B" w:rsidRPr="00EE3821" w:rsidRDefault="00C0203B" w:rsidP="00C0203B">
      <w:pPr>
        <w:ind w:firstLine="709"/>
        <w:rPr>
          <w:sz w:val="16"/>
          <w:szCs w:val="16"/>
        </w:rPr>
      </w:pPr>
      <w:r w:rsidRPr="00EE3821">
        <w:rPr>
          <w:rStyle w:val="Lienhypertexte"/>
          <w:b/>
          <w:bCs/>
          <w:color w:val="000000"/>
          <w:sz w:val="16"/>
          <w:szCs w:val="16"/>
          <w:u w:val="none"/>
        </w:rPr>
        <w:t>Gare SNCF : à Lacelle</w:t>
      </w:r>
    </w:p>
    <w:p w:rsidR="00C0203B" w:rsidRPr="00EE3821" w:rsidRDefault="00C0203B" w:rsidP="00C0203B">
      <w:pPr>
        <w:rPr>
          <w:rStyle w:val="Lienhypertexte"/>
          <w:i/>
          <w:iCs/>
          <w:color w:val="000000"/>
          <w:sz w:val="16"/>
          <w:szCs w:val="16"/>
          <w:u w:val="none"/>
        </w:rPr>
      </w:pPr>
      <w:r w:rsidRPr="00EE3821">
        <w:rPr>
          <w:rStyle w:val="Lienhypertexte"/>
          <w:color w:val="000000"/>
          <w:sz w:val="16"/>
          <w:szCs w:val="16"/>
          <w:u w:val="none"/>
        </w:rPr>
        <w:tab/>
        <w:t xml:space="preserve"> Pas de </w:t>
      </w:r>
      <w:r w:rsidRPr="00EE3821">
        <w:rPr>
          <w:rStyle w:val="Lienhypertexte"/>
          <w:b/>
          <w:bCs/>
          <w:color w:val="000000"/>
          <w:sz w:val="16"/>
          <w:szCs w:val="16"/>
          <w:u w:val="none"/>
        </w:rPr>
        <w:t>Distributeur de Billets à Lacelle</w:t>
      </w:r>
      <w:r w:rsidRPr="00EE3821">
        <w:rPr>
          <w:rStyle w:val="Lienhypertexte"/>
          <w:color w:val="000000"/>
          <w:sz w:val="16"/>
          <w:szCs w:val="16"/>
          <w:u w:val="none"/>
        </w:rPr>
        <w:t xml:space="preserve">, mais possibilité de retirer de </w:t>
      </w:r>
      <w:r w:rsidR="00D00AE2" w:rsidRPr="00EE3821">
        <w:rPr>
          <w:rStyle w:val="Lienhypertexte"/>
          <w:color w:val="000000"/>
          <w:sz w:val="16"/>
          <w:szCs w:val="16"/>
          <w:u w:val="none"/>
        </w:rPr>
        <w:t xml:space="preserve">l'argent à l'Agence Postale si </w:t>
      </w:r>
      <w:r w:rsidRPr="00EE3821">
        <w:rPr>
          <w:rStyle w:val="Lienhypertexte"/>
          <w:color w:val="000000"/>
          <w:sz w:val="16"/>
          <w:szCs w:val="16"/>
          <w:u w:val="none"/>
        </w:rPr>
        <w:t xml:space="preserve">détenteur compte La Poste, avec CCP ou Carte Banque Postale. Ouvert les lundi de 14h à 17h ; mercredi </w:t>
      </w:r>
      <w:r w:rsidRPr="00EE3821">
        <w:rPr>
          <w:rStyle w:val="Lienhypertexte"/>
          <w:color w:val="000000"/>
          <w:sz w:val="16"/>
          <w:szCs w:val="16"/>
          <w:u w:val="none"/>
        </w:rPr>
        <w:tab/>
        <w:t xml:space="preserve">15h à 18h; jeudi 9h a 12 h; vendredi 14h à 17h ; samedi de 9h à 12h . </w:t>
      </w:r>
      <w:r w:rsidRPr="00EE3821">
        <w:rPr>
          <w:rStyle w:val="Lienhypertexte"/>
          <w:i/>
          <w:iCs/>
          <w:color w:val="000000"/>
          <w:sz w:val="16"/>
          <w:szCs w:val="16"/>
          <w:u w:val="none"/>
        </w:rPr>
        <w:t>Prochain Distributeur à Treignac</w:t>
      </w:r>
    </w:p>
    <w:p w:rsidR="00C0203B" w:rsidRPr="00EE3821" w:rsidRDefault="00C0203B" w:rsidP="00C0203B">
      <w:pPr>
        <w:widowControl w:val="0"/>
        <w:numPr>
          <w:ilvl w:val="0"/>
          <w:numId w:val="7"/>
        </w:numPr>
        <w:suppressAutoHyphens/>
        <w:spacing w:after="0" w:line="240" w:lineRule="auto"/>
        <w:rPr>
          <w:sz w:val="16"/>
          <w:szCs w:val="16"/>
        </w:rPr>
      </w:pPr>
      <w:r w:rsidRPr="00EE3821">
        <w:rPr>
          <w:b/>
          <w:bCs/>
          <w:sz w:val="16"/>
          <w:szCs w:val="16"/>
        </w:rPr>
        <w:t xml:space="preserve">Le Relais de Naïade </w:t>
      </w:r>
      <w:r w:rsidRPr="00EE3821">
        <w:rPr>
          <w:sz w:val="16"/>
          <w:szCs w:val="16"/>
        </w:rPr>
        <w:t>(ancien Grand-Hôtel-Moderne) : du 01 /04 au 31/10. repas 12€ (midi) 16 € et 22 €. Chambre : 33 € /1p, 40 € /2p, 65 € /3p. Contact : Catherine et Alexandre Tél : 05 55 95 29 74</w:t>
      </w:r>
    </w:p>
    <w:p w:rsidR="00C0203B" w:rsidRPr="00EE3821" w:rsidRDefault="00C0203B" w:rsidP="00C0203B">
      <w:pPr>
        <w:ind w:left="720"/>
        <w:rPr>
          <w:sz w:val="16"/>
          <w:szCs w:val="16"/>
        </w:rPr>
      </w:pPr>
      <w:r w:rsidRPr="00EE3821">
        <w:rPr>
          <w:sz w:val="16"/>
          <w:szCs w:val="16"/>
        </w:rPr>
        <w:t xml:space="preserve"> Mail : </w:t>
      </w:r>
      <w:hyperlink r:id="rId35" w:history="1">
        <w:r w:rsidRPr="00EE3821">
          <w:rPr>
            <w:rStyle w:val="Lienhypertexte"/>
            <w:sz w:val="16"/>
            <w:szCs w:val="16"/>
          </w:rPr>
          <w:t>contact@lerelaisdenaiade.fr</w:t>
        </w:r>
      </w:hyperlink>
      <w:r w:rsidRPr="00EE3821">
        <w:rPr>
          <w:sz w:val="16"/>
          <w:szCs w:val="16"/>
        </w:rPr>
        <w:t xml:space="preserve">       Site : </w:t>
      </w:r>
      <w:hyperlink r:id="rId36" w:history="1">
        <w:r w:rsidRPr="00EE3821">
          <w:rPr>
            <w:rStyle w:val="Lienhypertexte"/>
            <w:sz w:val="16"/>
            <w:szCs w:val="16"/>
          </w:rPr>
          <w:t>www.lerelaisdenaiade.fr</w:t>
        </w:r>
      </w:hyperlink>
      <w:r w:rsidRPr="00EE3821">
        <w:rPr>
          <w:sz w:val="16"/>
          <w:szCs w:val="16"/>
        </w:rPr>
        <w:t xml:space="preserve"> </w:t>
      </w:r>
    </w:p>
    <w:p w:rsidR="00C0203B" w:rsidRPr="00EE3821" w:rsidRDefault="00C0203B" w:rsidP="00C0203B">
      <w:pPr>
        <w:rPr>
          <w:sz w:val="16"/>
          <w:szCs w:val="16"/>
        </w:rPr>
      </w:pPr>
      <w:r w:rsidRPr="00EE3821">
        <w:rPr>
          <w:i/>
          <w:iCs/>
          <w:sz w:val="16"/>
          <w:szCs w:val="16"/>
        </w:rPr>
        <w:t>nouveau :</w:t>
      </w:r>
    </w:p>
    <w:p w:rsidR="00D00AE2" w:rsidRPr="00EE3821" w:rsidRDefault="00C0203B" w:rsidP="00C0203B">
      <w:pPr>
        <w:widowControl w:val="0"/>
        <w:numPr>
          <w:ilvl w:val="0"/>
          <w:numId w:val="7"/>
        </w:numPr>
        <w:suppressAutoHyphens/>
        <w:spacing w:after="0" w:line="240" w:lineRule="auto"/>
        <w:rPr>
          <w:sz w:val="16"/>
          <w:szCs w:val="16"/>
        </w:rPr>
      </w:pPr>
      <w:r w:rsidRPr="00EE3821">
        <w:rPr>
          <w:rStyle w:val="lev"/>
          <w:sz w:val="16"/>
          <w:szCs w:val="16"/>
        </w:rPr>
        <w:t>L'Artisane</w:t>
      </w:r>
      <w:r w:rsidRPr="00EE3821">
        <w:rPr>
          <w:sz w:val="16"/>
          <w:szCs w:val="16"/>
        </w:rPr>
        <w:t>: Chambre d’hôtes.</w:t>
      </w:r>
    </w:p>
    <w:p w:rsidR="00211E74" w:rsidRPr="00EE3821" w:rsidRDefault="00211E74" w:rsidP="00D00AE2">
      <w:pPr>
        <w:widowControl w:val="0"/>
        <w:suppressAutoHyphens/>
        <w:spacing w:after="0" w:line="240" w:lineRule="auto"/>
        <w:ind w:left="720"/>
        <w:rPr>
          <w:sz w:val="16"/>
          <w:szCs w:val="16"/>
        </w:rPr>
      </w:pPr>
      <w:r w:rsidRPr="00EE3821">
        <w:rPr>
          <w:sz w:val="16"/>
          <w:szCs w:val="16"/>
        </w:rPr>
        <w:t xml:space="preserve">Avril à Novembre, </w:t>
      </w:r>
      <w:r w:rsidR="00C0203B" w:rsidRPr="00EE3821">
        <w:rPr>
          <w:sz w:val="16"/>
          <w:szCs w:val="16"/>
        </w:rPr>
        <w:t xml:space="preserve"> 3 ch, 6 p. Nuitée avec petit-déj : 35 €/ p</w:t>
      </w:r>
      <w:r w:rsidRPr="00EE3821">
        <w:rPr>
          <w:sz w:val="16"/>
          <w:szCs w:val="16"/>
        </w:rPr>
        <w:t xml:space="preserve">. </w:t>
      </w:r>
    </w:p>
    <w:p w:rsidR="00D00AE2" w:rsidRPr="00EE3821" w:rsidRDefault="00C0203B" w:rsidP="00D00AE2">
      <w:pPr>
        <w:widowControl w:val="0"/>
        <w:suppressAutoHyphens/>
        <w:spacing w:after="0" w:line="240" w:lineRule="auto"/>
        <w:ind w:left="720"/>
        <w:rPr>
          <w:sz w:val="16"/>
          <w:szCs w:val="16"/>
        </w:rPr>
      </w:pPr>
      <w:r w:rsidRPr="00EE3821">
        <w:rPr>
          <w:sz w:val="16"/>
          <w:szCs w:val="16"/>
        </w:rPr>
        <w:t xml:space="preserve">Tarif spécial pèlerin : </w:t>
      </w:r>
      <w:r w:rsidR="00211E74" w:rsidRPr="00EE3821">
        <w:rPr>
          <w:sz w:val="16"/>
          <w:szCs w:val="16"/>
        </w:rPr>
        <w:t>30€/p petit-déj offert</w:t>
      </w:r>
      <w:r w:rsidRPr="00EE3821">
        <w:rPr>
          <w:sz w:val="16"/>
          <w:szCs w:val="16"/>
        </w:rPr>
        <w:t xml:space="preserve">. </w:t>
      </w:r>
      <w:r w:rsidR="00211E74" w:rsidRPr="00EE3821">
        <w:rPr>
          <w:sz w:val="16"/>
          <w:szCs w:val="16"/>
        </w:rPr>
        <w:t xml:space="preserve"> Sur réservation, viens chercher sur le Chemin.</w:t>
      </w:r>
      <w:r w:rsidR="00D00AE2" w:rsidRPr="00EE3821">
        <w:rPr>
          <w:sz w:val="16"/>
          <w:szCs w:val="16"/>
        </w:rPr>
        <w:t xml:space="preserve"> </w:t>
      </w:r>
    </w:p>
    <w:p w:rsidR="00211E74" w:rsidRPr="00EE3821" w:rsidRDefault="00C0203B" w:rsidP="00D00AE2">
      <w:pPr>
        <w:widowControl w:val="0"/>
        <w:suppressAutoHyphens/>
        <w:spacing w:after="0" w:line="240" w:lineRule="auto"/>
        <w:ind w:left="720"/>
        <w:rPr>
          <w:sz w:val="16"/>
          <w:szCs w:val="16"/>
        </w:rPr>
      </w:pPr>
      <w:r w:rsidRPr="00EE3821">
        <w:rPr>
          <w:sz w:val="16"/>
          <w:szCs w:val="16"/>
        </w:rPr>
        <w:t xml:space="preserve">Contact : Viviane Dantony, 28 av Porte de la Corrèze, 19170 Lacelle. </w:t>
      </w:r>
    </w:p>
    <w:p w:rsidR="00C0203B" w:rsidRPr="00EE3821" w:rsidRDefault="00C0203B" w:rsidP="00211E74">
      <w:pPr>
        <w:widowControl w:val="0"/>
        <w:suppressAutoHyphens/>
        <w:spacing w:after="0" w:line="240" w:lineRule="auto"/>
        <w:ind w:left="720"/>
        <w:rPr>
          <w:sz w:val="16"/>
          <w:szCs w:val="16"/>
        </w:rPr>
      </w:pPr>
      <w:r w:rsidRPr="00EE3821">
        <w:rPr>
          <w:sz w:val="16"/>
          <w:szCs w:val="16"/>
        </w:rPr>
        <w:t xml:space="preserve">Tél : 06 80 21 76 58. </w:t>
      </w:r>
    </w:p>
    <w:p w:rsidR="00C0203B" w:rsidRPr="00EE3821" w:rsidRDefault="00C0203B" w:rsidP="00C0203B">
      <w:pPr>
        <w:pStyle w:val="Corpsdetexte"/>
        <w:ind w:left="720"/>
        <w:rPr>
          <w:sz w:val="16"/>
          <w:szCs w:val="16"/>
        </w:rPr>
      </w:pPr>
      <w:r w:rsidRPr="00EE3821">
        <w:rPr>
          <w:sz w:val="16"/>
          <w:szCs w:val="16"/>
        </w:rPr>
        <w:t xml:space="preserve">Mail : </w:t>
      </w:r>
      <w:hyperlink r:id="rId37" w:history="1">
        <w:r w:rsidRPr="00EE3821">
          <w:rPr>
            <w:rStyle w:val="Lienhypertexte"/>
            <w:sz w:val="16"/>
            <w:szCs w:val="16"/>
          </w:rPr>
          <w:t>viviane.dantony@orange.fr</w:t>
        </w:r>
      </w:hyperlink>
      <w:r w:rsidRPr="00EE3821">
        <w:rPr>
          <w:sz w:val="16"/>
          <w:szCs w:val="16"/>
        </w:rPr>
        <w:t xml:space="preserve">       Site :  </w:t>
      </w:r>
      <w:hyperlink r:id="rId38" w:history="1">
        <w:r w:rsidRPr="00EE3821">
          <w:rPr>
            <w:rStyle w:val="Lienhypertexte"/>
            <w:sz w:val="16"/>
            <w:szCs w:val="16"/>
          </w:rPr>
          <w:t>http://lartisane.rhsingulierpluriel.fr/</w:t>
        </w:r>
      </w:hyperlink>
    </w:p>
    <w:p w:rsidR="00E77C99" w:rsidRPr="00EE3821" w:rsidRDefault="00E77C99" w:rsidP="00C0203B">
      <w:pPr>
        <w:pStyle w:val="Corpsdetexte"/>
        <w:ind w:left="720"/>
        <w:rPr>
          <w:sz w:val="16"/>
          <w:szCs w:val="16"/>
        </w:rPr>
      </w:pPr>
    </w:p>
    <w:p w:rsidR="00C0203B" w:rsidRPr="00EE3821" w:rsidRDefault="00D00AE2" w:rsidP="00EE3821">
      <w:pPr>
        <w:jc w:val="center"/>
        <w:rPr>
          <w:b/>
          <w:bCs/>
          <w:sz w:val="16"/>
          <w:szCs w:val="16"/>
          <w:u w:val="single"/>
        </w:rPr>
      </w:pPr>
      <w:r w:rsidRPr="00EE3821">
        <w:rPr>
          <w:b/>
          <w:bCs/>
          <w:sz w:val="16"/>
          <w:szCs w:val="16"/>
          <w:u w:val="single"/>
        </w:rPr>
        <w:t>Etapes 9 et 9 bis: arrivée à Treignac</w:t>
      </w:r>
    </w:p>
    <w:p w:rsidR="00C0203B" w:rsidRPr="00EE3821" w:rsidRDefault="00C0203B" w:rsidP="00C0203B">
      <w:pPr>
        <w:rPr>
          <w:i/>
          <w:iCs/>
          <w:sz w:val="16"/>
          <w:szCs w:val="16"/>
        </w:rPr>
      </w:pPr>
      <w:r w:rsidRPr="00EE3821">
        <w:rPr>
          <w:sz w:val="16"/>
          <w:szCs w:val="16"/>
        </w:rPr>
        <w:tab/>
      </w:r>
      <w:r w:rsidRPr="00EE3821">
        <w:rPr>
          <w:b/>
          <w:bCs/>
          <w:sz w:val="16"/>
          <w:szCs w:val="16"/>
        </w:rPr>
        <w:t xml:space="preserve">Distributeur de Billets à Treignac : </w:t>
      </w:r>
      <w:r w:rsidRPr="00EE3821">
        <w:rPr>
          <w:sz w:val="16"/>
          <w:szCs w:val="16"/>
        </w:rPr>
        <w:t>Crédit Agricole (Rue Eugène Daubec</w:t>
      </w:r>
      <w:r w:rsidR="00503143" w:rsidRPr="00EE3821">
        <w:rPr>
          <w:sz w:val="16"/>
          <w:szCs w:val="16"/>
        </w:rPr>
        <w:t xml:space="preserve">h à proximité de la mairie) et </w:t>
      </w:r>
      <w:r w:rsidRPr="00EE3821">
        <w:rPr>
          <w:sz w:val="16"/>
          <w:szCs w:val="16"/>
        </w:rPr>
        <w:t xml:space="preserve">Intermarché (à côté stade de rugby). </w:t>
      </w:r>
      <w:r w:rsidRPr="00EE3821">
        <w:rPr>
          <w:i/>
          <w:iCs/>
          <w:sz w:val="16"/>
          <w:szCs w:val="16"/>
        </w:rPr>
        <w:t>Prochain distributeur : Corrèze</w:t>
      </w:r>
    </w:p>
    <w:p w:rsidR="00C0203B" w:rsidRPr="00EE3821" w:rsidRDefault="00C0203B" w:rsidP="00C0203B">
      <w:pPr>
        <w:rPr>
          <w:i/>
          <w:iCs/>
          <w:sz w:val="16"/>
          <w:szCs w:val="16"/>
        </w:rPr>
      </w:pPr>
      <w:r w:rsidRPr="00EE3821">
        <w:rPr>
          <w:i/>
          <w:iCs/>
          <w:sz w:val="16"/>
          <w:szCs w:val="16"/>
        </w:rPr>
        <w:t>Nouveau :</w:t>
      </w:r>
    </w:p>
    <w:p w:rsidR="001827D3" w:rsidRPr="00EE3821" w:rsidRDefault="00C0203B" w:rsidP="00C0203B">
      <w:pPr>
        <w:pStyle w:val="Corpsdetexte"/>
        <w:numPr>
          <w:ilvl w:val="0"/>
          <w:numId w:val="7"/>
        </w:numPr>
        <w:rPr>
          <w:sz w:val="16"/>
          <w:szCs w:val="16"/>
        </w:rPr>
      </w:pPr>
      <w:r w:rsidRPr="00EE3821">
        <w:rPr>
          <w:b/>
          <w:sz w:val="16"/>
          <w:szCs w:val="16"/>
        </w:rPr>
        <w:t>L’Hôte du Lac :</w:t>
      </w:r>
      <w:r w:rsidRPr="00EE3821">
        <w:rPr>
          <w:sz w:val="16"/>
          <w:szCs w:val="16"/>
        </w:rPr>
        <w:t xml:space="preserve"> Chambres d’hôtes,</w:t>
      </w:r>
      <w:r w:rsidR="003E6591" w:rsidRPr="00EE3821">
        <w:rPr>
          <w:sz w:val="16"/>
          <w:szCs w:val="16"/>
        </w:rPr>
        <w:t xml:space="preserve"> gîte, 19</w:t>
      </w:r>
      <w:r w:rsidRPr="00EE3821">
        <w:rPr>
          <w:sz w:val="16"/>
          <w:szCs w:val="16"/>
        </w:rPr>
        <w:t xml:space="preserve"> places de </w:t>
      </w:r>
      <w:r w:rsidR="003E6591" w:rsidRPr="00EE3821">
        <w:rPr>
          <w:sz w:val="16"/>
          <w:szCs w:val="16"/>
        </w:rPr>
        <w:t>mi-</w:t>
      </w:r>
      <w:r w:rsidRPr="00EE3821">
        <w:rPr>
          <w:sz w:val="16"/>
          <w:szCs w:val="16"/>
        </w:rPr>
        <w:t xml:space="preserve">mars à </w:t>
      </w:r>
      <w:r w:rsidR="003E6591" w:rsidRPr="00EE3821">
        <w:rPr>
          <w:sz w:val="16"/>
          <w:szCs w:val="16"/>
        </w:rPr>
        <w:t>mi-novembre</w:t>
      </w:r>
      <w:r w:rsidRPr="00EE3821">
        <w:rPr>
          <w:sz w:val="16"/>
          <w:szCs w:val="16"/>
        </w:rPr>
        <w:t xml:space="preserve">. </w:t>
      </w:r>
      <w:r w:rsidR="003E6591" w:rsidRPr="00EE3821">
        <w:rPr>
          <w:sz w:val="16"/>
          <w:szCs w:val="16"/>
        </w:rPr>
        <w:t>Nuitée d</w:t>
      </w:r>
      <w:r w:rsidRPr="00EE3821">
        <w:rPr>
          <w:sz w:val="16"/>
          <w:szCs w:val="16"/>
        </w:rPr>
        <w:t xml:space="preserve">e </w:t>
      </w:r>
      <w:r w:rsidR="003E6591" w:rsidRPr="00EE3821">
        <w:rPr>
          <w:sz w:val="16"/>
          <w:szCs w:val="16"/>
        </w:rPr>
        <w:t>49 à 56</w:t>
      </w:r>
      <w:r w:rsidRPr="00EE3821">
        <w:rPr>
          <w:sz w:val="16"/>
          <w:szCs w:val="16"/>
        </w:rPr>
        <w:t xml:space="preserve">€. </w:t>
      </w:r>
      <w:r w:rsidR="003E6591" w:rsidRPr="00EE3821">
        <w:rPr>
          <w:sz w:val="16"/>
          <w:szCs w:val="16"/>
        </w:rPr>
        <w:t>Repas : 22€.</w:t>
      </w:r>
      <w:r w:rsidRPr="00EE3821">
        <w:rPr>
          <w:sz w:val="16"/>
          <w:szCs w:val="16"/>
        </w:rPr>
        <w:t xml:space="preserve"> Remise 10 % pèlerins avec crédencial. Sur réservation, pique-nique à emporter (10€) et viens chercher sur le chemin. </w:t>
      </w:r>
    </w:p>
    <w:p w:rsidR="001827D3" w:rsidRPr="00EE3821" w:rsidRDefault="00C0203B" w:rsidP="001827D3">
      <w:pPr>
        <w:pStyle w:val="Corpsdetexte"/>
        <w:ind w:left="720"/>
        <w:rPr>
          <w:sz w:val="16"/>
          <w:szCs w:val="16"/>
        </w:rPr>
      </w:pPr>
      <w:r w:rsidRPr="00EE3821">
        <w:rPr>
          <w:sz w:val="16"/>
          <w:szCs w:val="16"/>
        </w:rPr>
        <w:t xml:space="preserve"> Contact : Didier Bourdarias, Hôte du Lac, </w:t>
      </w:r>
      <w:r w:rsidR="003E6591" w:rsidRPr="00EE3821">
        <w:rPr>
          <w:sz w:val="16"/>
          <w:szCs w:val="16"/>
        </w:rPr>
        <w:t>Hameau les</w:t>
      </w:r>
      <w:r w:rsidRPr="00EE3821">
        <w:rPr>
          <w:sz w:val="16"/>
          <w:szCs w:val="16"/>
        </w:rPr>
        <w:t xml:space="preserve"> Barriousses, 19260 Treignac  GPS : 45.555</w:t>
      </w:r>
      <w:r w:rsidR="003E6591" w:rsidRPr="00EE3821">
        <w:rPr>
          <w:sz w:val="16"/>
          <w:szCs w:val="16"/>
        </w:rPr>
        <w:t>09836829698</w:t>
      </w:r>
      <w:r w:rsidRPr="00EE3821">
        <w:rPr>
          <w:sz w:val="16"/>
          <w:szCs w:val="16"/>
        </w:rPr>
        <w:t xml:space="preserve"> / 1.81067</w:t>
      </w:r>
      <w:r w:rsidR="003E6591" w:rsidRPr="00EE3821">
        <w:rPr>
          <w:sz w:val="16"/>
          <w:szCs w:val="16"/>
        </w:rPr>
        <w:t xml:space="preserve">0793056488 </w:t>
      </w:r>
    </w:p>
    <w:p w:rsidR="001827D3" w:rsidRPr="00EE3821" w:rsidRDefault="00C0203B" w:rsidP="001827D3">
      <w:pPr>
        <w:pStyle w:val="Corpsdetexte"/>
        <w:ind w:left="720"/>
        <w:rPr>
          <w:sz w:val="16"/>
          <w:szCs w:val="16"/>
        </w:rPr>
      </w:pPr>
      <w:r w:rsidRPr="00EE3821">
        <w:rPr>
          <w:sz w:val="16"/>
          <w:szCs w:val="16"/>
        </w:rPr>
        <w:t xml:space="preserve">Tél : 05 55 73 57 71 ou 06 16 46 18 83.                                             </w:t>
      </w:r>
    </w:p>
    <w:p w:rsidR="00C0203B" w:rsidRPr="00EE3821" w:rsidRDefault="00C0203B" w:rsidP="001827D3">
      <w:pPr>
        <w:pStyle w:val="Corpsdetexte"/>
        <w:ind w:left="720"/>
        <w:rPr>
          <w:sz w:val="16"/>
          <w:szCs w:val="16"/>
        </w:rPr>
      </w:pPr>
      <w:r w:rsidRPr="00EE3821">
        <w:rPr>
          <w:sz w:val="16"/>
          <w:szCs w:val="16"/>
        </w:rPr>
        <w:t xml:space="preserve"> Mail : </w:t>
      </w:r>
      <w:hyperlink r:id="rId39" w:history="1">
        <w:r w:rsidRPr="00EE3821">
          <w:rPr>
            <w:rStyle w:val="Lienhypertexte"/>
            <w:sz w:val="16"/>
            <w:szCs w:val="16"/>
          </w:rPr>
          <w:t>hotedulac@sfr.fr</w:t>
        </w:r>
      </w:hyperlink>
      <w:r w:rsidRPr="00EE3821">
        <w:rPr>
          <w:sz w:val="16"/>
          <w:szCs w:val="16"/>
        </w:rPr>
        <w:t xml:space="preserve">  site : </w:t>
      </w:r>
      <w:hyperlink r:id="rId40" w:history="1">
        <w:r w:rsidRPr="00EE3821">
          <w:rPr>
            <w:rStyle w:val="Lienhypertexte"/>
            <w:sz w:val="16"/>
            <w:szCs w:val="16"/>
          </w:rPr>
          <w:t>http://hotedulac.com</w:t>
        </w:r>
      </w:hyperlink>
      <w:r w:rsidRPr="00EE3821">
        <w:rPr>
          <w:sz w:val="16"/>
          <w:szCs w:val="16"/>
        </w:rPr>
        <w:t xml:space="preserve">  </w:t>
      </w:r>
    </w:p>
    <w:p w:rsidR="00C0203B" w:rsidRPr="00EE3821" w:rsidRDefault="00C0203B" w:rsidP="00C0203B">
      <w:pPr>
        <w:pStyle w:val="Corpsdetexte"/>
        <w:numPr>
          <w:ilvl w:val="0"/>
          <w:numId w:val="7"/>
        </w:numPr>
        <w:rPr>
          <w:rFonts w:asciiTheme="minorHAnsi" w:hAnsiTheme="minorHAnsi"/>
          <w:sz w:val="16"/>
          <w:szCs w:val="16"/>
        </w:rPr>
      </w:pPr>
      <w:r w:rsidRPr="00EE3821">
        <w:rPr>
          <w:rFonts w:asciiTheme="minorHAnsi" w:hAnsiTheme="minorHAnsi"/>
          <w:b/>
          <w:bCs/>
          <w:sz w:val="16"/>
          <w:szCs w:val="16"/>
        </w:rPr>
        <w:t>Camping</w:t>
      </w:r>
      <w:r w:rsidRPr="00EE3821">
        <w:rPr>
          <w:rFonts w:asciiTheme="minorHAnsi" w:hAnsiTheme="minorHAnsi"/>
          <w:sz w:val="16"/>
          <w:szCs w:val="16"/>
        </w:rPr>
        <w:t xml:space="preserve"> </w:t>
      </w:r>
      <w:r w:rsidRPr="00EE3821">
        <w:rPr>
          <w:rFonts w:asciiTheme="minorHAnsi" w:hAnsiTheme="minorHAnsi"/>
          <w:b/>
          <w:bCs/>
          <w:sz w:val="16"/>
          <w:szCs w:val="16"/>
        </w:rPr>
        <w:t xml:space="preserve">de la Plage </w:t>
      </w:r>
      <w:r w:rsidRPr="00EE3821">
        <w:rPr>
          <w:rFonts w:asciiTheme="minorHAnsi" w:hAnsiTheme="minorHAnsi"/>
          <w:bCs/>
          <w:sz w:val="16"/>
          <w:szCs w:val="16"/>
        </w:rPr>
        <w:t>Flower Camping</w:t>
      </w:r>
      <w:r w:rsidRPr="00EE3821">
        <w:rPr>
          <w:rFonts w:asciiTheme="minorHAnsi" w:hAnsiTheme="minorHAnsi"/>
          <w:b/>
          <w:bCs/>
          <w:sz w:val="16"/>
          <w:szCs w:val="16"/>
        </w:rPr>
        <w:t xml:space="preserve">: </w:t>
      </w:r>
      <w:r w:rsidRPr="00EE3821">
        <w:rPr>
          <w:rFonts w:asciiTheme="minorHAnsi" w:hAnsiTheme="minorHAnsi"/>
          <w:sz w:val="16"/>
          <w:szCs w:val="16"/>
        </w:rPr>
        <w:t xml:space="preserve">50 locatifs, </w:t>
      </w:r>
      <w:r w:rsidR="00AF76BA" w:rsidRPr="00EE3821">
        <w:rPr>
          <w:rFonts w:asciiTheme="minorHAnsi" w:hAnsiTheme="minorHAnsi"/>
          <w:sz w:val="16"/>
          <w:szCs w:val="16"/>
        </w:rPr>
        <w:t>D’Avril à Septembre. Nuitée en camping: 8.50€, en hébergement locatif pèlerins:</w:t>
      </w:r>
      <w:r w:rsidRPr="00EE3821">
        <w:rPr>
          <w:rFonts w:asciiTheme="minorHAnsi" w:hAnsiTheme="minorHAnsi"/>
          <w:sz w:val="16"/>
          <w:szCs w:val="16"/>
        </w:rPr>
        <w:t xml:space="preserve"> mise à disposition d’un mobil home (2 chambres avec 1 lit de 140 cm et 2 lits de 90 cm, draps et serviettes non fournis, logement entretenu par les pèlerins) hors juillet et août. Le tarif est de 12.50€ par personne et par nuit. </w:t>
      </w:r>
      <w:r w:rsidR="00AF76BA" w:rsidRPr="00EE3821">
        <w:rPr>
          <w:rFonts w:asciiTheme="minorHAnsi" w:hAnsiTheme="minorHAnsi"/>
          <w:sz w:val="16"/>
          <w:szCs w:val="16"/>
        </w:rPr>
        <w:t xml:space="preserve">Taxe séjour non incluse.  </w:t>
      </w:r>
    </w:p>
    <w:p w:rsidR="00C0203B" w:rsidRPr="00EE3821" w:rsidRDefault="00C0203B" w:rsidP="00C0203B">
      <w:pPr>
        <w:pStyle w:val="Corpsdetexte"/>
        <w:ind w:left="709"/>
        <w:rPr>
          <w:rFonts w:asciiTheme="minorHAnsi" w:hAnsiTheme="minorHAnsi"/>
          <w:sz w:val="16"/>
          <w:szCs w:val="16"/>
        </w:rPr>
      </w:pPr>
      <w:r w:rsidRPr="00EE3821">
        <w:rPr>
          <w:rFonts w:asciiTheme="minorHAnsi" w:hAnsiTheme="minorHAnsi"/>
          <w:sz w:val="16"/>
          <w:szCs w:val="16"/>
        </w:rPr>
        <w:t xml:space="preserve">Contact : Sophie Devince, camping de la plage,  Lac des Barriousses, Rte d'Eymoutiers, 19260 Treignac.   Tél : 05 55 98 08 54 ou 06 69 47 57 52 </w:t>
      </w:r>
    </w:p>
    <w:p w:rsidR="00503143" w:rsidRPr="00EE3821" w:rsidRDefault="00C0203B" w:rsidP="00C0203B">
      <w:pPr>
        <w:pStyle w:val="Corpsdetexte"/>
        <w:ind w:left="720"/>
        <w:rPr>
          <w:rFonts w:asciiTheme="minorHAnsi" w:hAnsiTheme="minorHAnsi"/>
          <w:sz w:val="16"/>
          <w:szCs w:val="16"/>
        </w:rPr>
      </w:pPr>
      <w:r w:rsidRPr="00EE3821">
        <w:rPr>
          <w:rFonts w:asciiTheme="minorHAnsi" w:hAnsiTheme="minorHAnsi"/>
          <w:sz w:val="16"/>
          <w:szCs w:val="16"/>
        </w:rPr>
        <w:t xml:space="preserve">mail: </w:t>
      </w:r>
      <w:hyperlink r:id="rId41" w:history="1">
        <w:r w:rsidR="00AF76BA" w:rsidRPr="00EE3821">
          <w:rPr>
            <w:rStyle w:val="Lienhypertexte"/>
            <w:rFonts w:asciiTheme="minorHAnsi" w:hAnsiTheme="minorHAnsi"/>
            <w:sz w:val="16"/>
            <w:szCs w:val="16"/>
          </w:rPr>
          <w:t>camping.laplage@flowercampings.com</w:t>
        </w:r>
      </w:hyperlink>
      <w:r w:rsidRPr="00EE3821">
        <w:rPr>
          <w:rFonts w:asciiTheme="minorHAnsi" w:hAnsiTheme="minorHAnsi"/>
          <w:sz w:val="16"/>
          <w:szCs w:val="16"/>
        </w:rPr>
        <w:t xml:space="preserve">   site:  </w:t>
      </w:r>
      <w:hyperlink r:id="rId42" w:history="1">
        <w:r w:rsidRPr="00EE3821">
          <w:rPr>
            <w:rStyle w:val="Lienhypertexte"/>
            <w:rFonts w:asciiTheme="minorHAnsi" w:hAnsiTheme="minorHAnsi"/>
            <w:sz w:val="16"/>
            <w:szCs w:val="16"/>
          </w:rPr>
          <w:t>http://www.camping-correze.com/</w:t>
        </w:r>
      </w:hyperlink>
      <w:r w:rsidRPr="00EE3821">
        <w:rPr>
          <w:rFonts w:asciiTheme="minorHAnsi" w:hAnsiTheme="minorHAnsi"/>
          <w:sz w:val="16"/>
          <w:szCs w:val="16"/>
        </w:rPr>
        <w:t xml:space="preserve"> </w:t>
      </w:r>
      <w:r w:rsidR="00AF76BA" w:rsidRPr="00EE3821">
        <w:rPr>
          <w:rFonts w:asciiTheme="minorHAnsi" w:hAnsiTheme="minorHAnsi"/>
          <w:sz w:val="16"/>
          <w:szCs w:val="16"/>
        </w:rPr>
        <w:t xml:space="preserve"> </w:t>
      </w:r>
    </w:p>
    <w:p w:rsidR="00C0203B" w:rsidRDefault="00AF76BA" w:rsidP="00C0203B">
      <w:pPr>
        <w:pStyle w:val="Corpsdetexte"/>
        <w:ind w:left="720"/>
        <w:rPr>
          <w:rFonts w:asciiTheme="minorHAnsi" w:hAnsiTheme="minorHAnsi"/>
          <w:sz w:val="16"/>
          <w:szCs w:val="16"/>
        </w:rPr>
      </w:pPr>
      <w:r w:rsidRPr="00EE3821">
        <w:rPr>
          <w:rFonts w:asciiTheme="minorHAnsi" w:hAnsiTheme="minorHAnsi"/>
          <w:sz w:val="16"/>
          <w:szCs w:val="16"/>
        </w:rPr>
        <w:t>Facebook : Flower Camping La Plage</w:t>
      </w:r>
    </w:p>
    <w:p w:rsidR="00124B7E" w:rsidRDefault="00124B7E" w:rsidP="00C0203B">
      <w:pPr>
        <w:pStyle w:val="Corpsdetexte"/>
        <w:ind w:left="720"/>
        <w:rPr>
          <w:rFonts w:asciiTheme="minorHAnsi" w:hAnsiTheme="minorHAnsi"/>
          <w:sz w:val="16"/>
          <w:szCs w:val="16"/>
        </w:rPr>
      </w:pPr>
    </w:p>
    <w:p w:rsidR="00124B7E" w:rsidRPr="00EE3821" w:rsidRDefault="00124B7E" w:rsidP="00C0203B">
      <w:pPr>
        <w:pStyle w:val="Corpsdetexte"/>
        <w:ind w:left="720"/>
        <w:rPr>
          <w:rFonts w:asciiTheme="minorHAnsi" w:hAnsiTheme="minorHAnsi"/>
          <w:sz w:val="16"/>
          <w:szCs w:val="16"/>
        </w:rPr>
      </w:pPr>
    </w:p>
    <w:p w:rsidR="001827D3" w:rsidRPr="00033C95" w:rsidRDefault="00033C95" w:rsidP="00033C95">
      <w:pPr>
        <w:jc w:val="center"/>
        <w:rPr>
          <w:b/>
          <w:bCs/>
          <w:sz w:val="16"/>
          <w:szCs w:val="16"/>
          <w:u w:val="single"/>
        </w:rPr>
      </w:pPr>
      <w:r w:rsidRPr="00033C95">
        <w:rPr>
          <w:b/>
          <w:bCs/>
          <w:sz w:val="16"/>
          <w:szCs w:val="16"/>
          <w:u w:val="single"/>
        </w:rPr>
        <w:t>Etapes 10 , 11 et 12 : Veix – Chaumeil – St-Augustiin</w:t>
      </w:r>
    </w:p>
    <w:p w:rsidR="00033C95" w:rsidRDefault="00033C95" w:rsidP="00033C95">
      <w:pPr>
        <w:pStyle w:val="Corpsdetexte"/>
        <w:ind w:left="720"/>
        <w:rPr>
          <w:rFonts w:asciiTheme="minorHAnsi" w:hAnsiTheme="minorHAnsi"/>
          <w:sz w:val="16"/>
          <w:szCs w:val="16"/>
        </w:rPr>
      </w:pPr>
      <w:r>
        <w:rPr>
          <w:rFonts w:asciiTheme="minorHAnsi" w:hAnsiTheme="minorHAnsi"/>
          <w:sz w:val="16"/>
          <w:szCs w:val="16"/>
        </w:rPr>
        <w:t>Pour ceux qui auraient des difficultés pour se loger à Chaumeil,</w:t>
      </w:r>
      <w:r w:rsidR="00BC7FA5">
        <w:rPr>
          <w:rFonts w:asciiTheme="minorHAnsi" w:hAnsiTheme="minorHAnsi"/>
          <w:sz w:val="16"/>
          <w:szCs w:val="16"/>
        </w:rPr>
        <w:t xml:space="preserve"> possibilité de rejoindre Saint-Augustin en passant par Chauzeix où il y a une Auberge : tel </w:t>
      </w:r>
      <w:r w:rsidR="00BC7FA5" w:rsidRPr="00BC7FA5">
        <w:rPr>
          <w:rFonts w:asciiTheme="minorHAnsi" w:hAnsiTheme="minorHAnsi"/>
          <w:sz w:val="16"/>
          <w:szCs w:val="16"/>
        </w:rPr>
        <w:t>05 55 98 23 42</w:t>
      </w:r>
      <w:r w:rsidR="00F76B45">
        <w:rPr>
          <w:rFonts w:asciiTheme="minorHAnsi" w:hAnsiTheme="minorHAnsi"/>
          <w:sz w:val="16"/>
          <w:szCs w:val="16"/>
        </w:rPr>
        <w:t>.</w:t>
      </w:r>
    </w:p>
    <w:p w:rsidR="00F76B45" w:rsidRDefault="00F76B45" w:rsidP="00033C95">
      <w:pPr>
        <w:pStyle w:val="Corpsdetexte"/>
        <w:ind w:left="720"/>
        <w:rPr>
          <w:rFonts w:asciiTheme="minorHAnsi" w:hAnsiTheme="minorHAnsi"/>
          <w:sz w:val="16"/>
          <w:szCs w:val="16"/>
        </w:rPr>
      </w:pPr>
      <w:r>
        <w:rPr>
          <w:rFonts w:asciiTheme="minorHAnsi" w:hAnsiTheme="minorHAnsi"/>
          <w:sz w:val="16"/>
          <w:szCs w:val="16"/>
        </w:rPr>
        <w:t xml:space="preserve">Après le hameau de Chaumeil, à la bifurcation de la Voie de Rocamadour avec le GR 46, suivre le </w:t>
      </w:r>
      <w:r w:rsidR="00124B7E">
        <w:rPr>
          <w:rFonts w:asciiTheme="minorHAnsi" w:hAnsiTheme="minorHAnsi"/>
          <w:sz w:val="16"/>
          <w:szCs w:val="16"/>
        </w:rPr>
        <w:t>GR</w:t>
      </w:r>
      <w:r>
        <w:rPr>
          <w:rFonts w:asciiTheme="minorHAnsi" w:hAnsiTheme="minorHAnsi"/>
          <w:sz w:val="16"/>
          <w:szCs w:val="16"/>
        </w:rPr>
        <w:t xml:space="preserve"> </w:t>
      </w:r>
      <w:r w:rsidR="00124B7E">
        <w:rPr>
          <w:rFonts w:asciiTheme="minorHAnsi" w:hAnsiTheme="minorHAnsi"/>
          <w:sz w:val="16"/>
          <w:szCs w:val="16"/>
        </w:rPr>
        <w:lastRenderedPageBreak/>
        <w:t>(</w:t>
      </w:r>
      <w:r>
        <w:rPr>
          <w:rFonts w:asciiTheme="minorHAnsi" w:hAnsiTheme="minorHAnsi"/>
          <w:sz w:val="16"/>
          <w:szCs w:val="16"/>
        </w:rPr>
        <w:t>bali</w:t>
      </w:r>
      <w:r w:rsidR="00124B7E">
        <w:rPr>
          <w:rFonts w:asciiTheme="minorHAnsi" w:hAnsiTheme="minorHAnsi"/>
          <w:sz w:val="16"/>
          <w:szCs w:val="16"/>
        </w:rPr>
        <w:t>s</w:t>
      </w:r>
      <w:r>
        <w:rPr>
          <w:rFonts w:asciiTheme="minorHAnsi" w:hAnsiTheme="minorHAnsi"/>
          <w:sz w:val="16"/>
          <w:szCs w:val="16"/>
        </w:rPr>
        <w:t>age GR</w:t>
      </w:r>
      <w:r w:rsidR="00124B7E">
        <w:rPr>
          <w:rFonts w:asciiTheme="minorHAnsi" w:hAnsiTheme="minorHAnsi"/>
          <w:sz w:val="16"/>
          <w:szCs w:val="16"/>
        </w:rPr>
        <w:t>)</w:t>
      </w:r>
      <w:r>
        <w:rPr>
          <w:rFonts w:asciiTheme="minorHAnsi" w:hAnsiTheme="minorHAnsi"/>
          <w:sz w:val="16"/>
          <w:szCs w:val="16"/>
        </w:rPr>
        <w:t xml:space="preserve"> jusqu’à Chauzeix. Après Chauzeix, suivre le balisage de La Voie de Rocamadour qui vous emmène à Saint-Augustin. La carte de ce nouveau tracé est téléchargeable sur le blog.</w:t>
      </w:r>
    </w:p>
    <w:p w:rsidR="00F76B45" w:rsidRPr="00EE3821" w:rsidRDefault="00F76B45" w:rsidP="00124B7E">
      <w:pPr>
        <w:pStyle w:val="Corpsdetexte"/>
        <w:ind w:left="720"/>
        <w:jc w:val="center"/>
        <w:rPr>
          <w:rFonts w:asciiTheme="minorHAnsi" w:hAnsiTheme="minorHAnsi"/>
          <w:sz w:val="16"/>
          <w:szCs w:val="16"/>
        </w:rPr>
      </w:pPr>
      <w:r>
        <w:rPr>
          <w:rFonts w:asciiTheme="minorHAnsi" w:hAnsiTheme="minorHAnsi"/>
          <w:noProof/>
          <w:sz w:val="16"/>
          <w:szCs w:val="16"/>
          <w:lang w:eastAsia="fr-FR" w:bidi="ar-SA"/>
        </w:rPr>
        <w:drawing>
          <wp:inline distT="0" distB="0" distL="0" distR="0">
            <wp:extent cx="3164112" cy="3314140"/>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iante treignac st-augustin 1.png"/>
                    <pic:cNvPicPr/>
                  </pic:nvPicPr>
                  <pic:blipFill>
                    <a:blip r:embed="rId43">
                      <a:extLst>
                        <a:ext uri="{28A0092B-C50C-407E-A947-70E740481C1C}">
                          <a14:useLocalDpi xmlns:a14="http://schemas.microsoft.com/office/drawing/2010/main" val="0"/>
                        </a:ext>
                      </a:extLst>
                    </a:blip>
                    <a:stretch>
                      <a:fillRect/>
                    </a:stretch>
                  </pic:blipFill>
                  <pic:spPr>
                    <a:xfrm>
                      <a:off x="0" y="0"/>
                      <a:ext cx="3171588" cy="3321971"/>
                    </a:xfrm>
                    <a:prstGeom prst="rect">
                      <a:avLst/>
                    </a:prstGeom>
                  </pic:spPr>
                </pic:pic>
              </a:graphicData>
            </a:graphic>
          </wp:inline>
        </w:drawing>
      </w:r>
    </w:p>
    <w:p w:rsidR="00B2480C" w:rsidRDefault="00B2480C" w:rsidP="00CA17B6">
      <w:pPr>
        <w:jc w:val="center"/>
        <w:rPr>
          <w:b/>
          <w:bCs/>
          <w:sz w:val="16"/>
          <w:szCs w:val="16"/>
        </w:rPr>
      </w:pPr>
    </w:p>
    <w:p w:rsidR="00B2480C" w:rsidRDefault="00B2480C" w:rsidP="00CA17B6">
      <w:pPr>
        <w:jc w:val="center"/>
        <w:rPr>
          <w:b/>
          <w:bCs/>
          <w:sz w:val="16"/>
          <w:szCs w:val="16"/>
        </w:rPr>
      </w:pPr>
    </w:p>
    <w:p w:rsidR="00B2480C" w:rsidRDefault="00B2480C" w:rsidP="00CA17B6">
      <w:pPr>
        <w:jc w:val="center"/>
        <w:rPr>
          <w:b/>
          <w:bCs/>
          <w:sz w:val="16"/>
          <w:szCs w:val="16"/>
        </w:rPr>
      </w:pPr>
    </w:p>
    <w:p w:rsidR="00C0203B" w:rsidRPr="005718A7" w:rsidRDefault="00A15A07" w:rsidP="00CA17B6">
      <w:pPr>
        <w:jc w:val="center"/>
        <w:rPr>
          <w:b/>
          <w:bCs/>
          <w:sz w:val="16"/>
          <w:szCs w:val="16"/>
        </w:rPr>
      </w:pPr>
      <w:r w:rsidRPr="005718A7">
        <w:rPr>
          <w:b/>
          <w:bCs/>
          <w:sz w:val="16"/>
          <w:szCs w:val="16"/>
        </w:rPr>
        <w:t xml:space="preserve">Etape 11 : Veix </w:t>
      </w:r>
      <w:r w:rsidR="005718A7" w:rsidRPr="005718A7">
        <w:rPr>
          <w:b/>
          <w:bCs/>
          <w:sz w:val="16"/>
          <w:szCs w:val="16"/>
        </w:rPr>
        <w:t>–</w:t>
      </w:r>
      <w:r w:rsidRPr="005718A7">
        <w:rPr>
          <w:b/>
          <w:bCs/>
          <w:sz w:val="16"/>
          <w:szCs w:val="16"/>
        </w:rPr>
        <w:t xml:space="preserve"> Chaumeil</w:t>
      </w:r>
    </w:p>
    <w:p w:rsidR="005718A7" w:rsidRDefault="005718A7" w:rsidP="005718A7">
      <w:pPr>
        <w:rPr>
          <w:b/>
          <w:bCs/>
          <w:sz w:val="16"/>
          <w:szCs w:val="16"/>
        </w:rPr>
      </w:pPr>
      <w:r w:rsidRPr="005718A7">
        <w:rPr>
          <w:b/>
          <w:bCs/>
          <w:sz w:val="16"/>
          <w:szCs w:val="16"/>
        </w:rPr>
        <w:t>Attention, modification du tracé entre Veix et Chaumeil</w:t>
      </w:r>
      <w:r>
        <w:rPr>
          <w:b/>
          <w:bCs/>
          <w:sz w:val="16"/>
          <w:szCs w:val="16"/>
        </w:rPr>
        <w:t xml:space="preserve"> : </w:t>
      </w:r>
      <w:r w:rsidR="00B2480C">
        <w:rPr>
          <w:b/>
          <w:bCs/>
          <w:sz w:val="16"/>
          <w:szCs w:val="16"/>
        </w:rPr>
        <w:t>devant l’impossibilité de traverser le ruisseau de La Monédière, vous ne passez plus par Chastagnol. Cela raccourci l’étape d’ 1 km.</w:t>
      </w:r>
    </w:p>
    <w:p w:rsidR="00B2480C" w:rsidRPr="00B2480C" w:rsidRDefault="00B2480C" w:rsidP="00B2480C">
      <w:pPr>
        <w:spacing w:before="100" w:beforeAutospacing="1" w:after="100" w:afterAutospacing="1" w:line="240" w:lineRule="auto"/>
        <w:rPr>
          <w:rFonts w:ascii="Times New Roman" w:eastAsia="SimSun" w:hAnsi="Times New Roman" w:cs="Mangal"/>
          <w:b/>
          <w:kern w:val="1"/>
          <w:sz w:val="16"/>
          <w:szCs w:val="16"/>
          <w:lang w:eastAsia="hi-IN" w:bidi="hi-IN"/>
        </w:rPr>
      </w:pPr>
      <w:r w:rsidRPr="00B2480C">
        <w:rPr>
          <w:rFonts w:ascii="Cabin" w:eastAsia="Times New Roman" w:hAnsi="Cabin" w:cs="Times New Roman"/>
          <w:b/>
          <w:bCs/>
          <w:color w:val="000000"/>
          <w:sz w:val="21"/>
          <w:szCs w:val="21"/>
          <w:lang w:eastAsia="fr-FR"/>
        </w:rPr>
        <w:t>2h15: 08,55</w:t>
      </w:r>
      <w:r w:rsidRPr="00B2480C">
        <w:rPr>
          <w:rFonts w:ascii="Cabin" w:eastAsia="Times New Roman" w:hAnsi="Cabin" w:cs="Times New Roman"/>
          <w:color w:val="000000"/>
          <w:sz w:val="21"/>
          <w:szCs w:val="21"/>
          <w:lang w:eastAsia="fr-FR"/>
        </w:rPr>
        <w:t xml:space="preserve">: </w:t>
      </w:r>
      <w:r w:rsidRPr="00B2480C">
        <w:rPr>
          <w:rFonts w:ascii="Times New Roman" w:eastAsia="SimSun" w:hAnsi="Times New Roman" w:cs="Mangal"/>
          <w:b/>
          <w:kern w:val="1"/>
          <w:sz w:val="16"/>
          <w:szCs w:val="16"/>
          <w:lang w:eastAsia="hi-IN" w:bidi="hi-IN"/>
        </w:rPr>
        <w:t>A l'intersection continuer tout droit. Passer dans Maurianges puis le long du plan d’eau. Vous retr</w:t>
      </w:r>
      <w:r>
        <w:rPr>
          <w:rFonts w:ascii="Times New Roman" w:eastAsia="SimSun" w:hAnsi="Times New Roman" w:cs="Mangal"/>
          <w:b/>
          <w:kern w:val="1"/>
          <w:sz w:val="16"/>
          <w:szCs w:val="16"/>
          <w:lang w:eastAsia="hi-IN" w:bidi="hi-IN"/>
        </w:rPr>
        <w:t>ouvez le tracé 200 m après</w:t>
      </w:r>
    </w:p>
    <w:p w:rsidR="00B2480C" w:rsidRPr="00B2480C" w:rsidRDefault="00B2480C" w:rsidP="00B2480C">
      <w:pPr>
        <w:spacing w:before="100" w:beforeAutospacing="1" w:after="100" w:afterAutospacing="1" w:line="240" w:lineRule="auto"/>
        <w:jc w:val="center"/>
        <w:rPr>
          <w:rFonts w:ascii="Times New Roman" w:eastAsia="SimSun" w:hAnsi="Times New Roman" w:cs="Mangal"/>
          <w:kern w:val="1"/>
          <w:sz w:val="16"/>
          <w:szCs w:val="16"/>
          <w:lang w:eastAsia="hi-IN" w:bidi="hi-IN"/>
        </w:rPr>
      </w:pPr>
      <w:r>
        <w:rPr>
          <w:rFonts w:ascii="Times New Roman" w:eastAsia="SimSun" w:hAnsi="Times New Roman" w:cs="Mangal"/>
          <w:noProof/>
          <w:kern w:val="1"/>
          <w:sz w:val="16"/>
          <w:szCs w:val="16"/>
          <w:lang w:eastAsia="fr-FR"/>
        </w:rPr>
        <w:lastRenderedPageBreak/>
        <w:drawing>
          <wp:inline distT="0" distB="0" distL="0" distR="0">
            <wp:extent cx="2994212" cy="2874738"/>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ification Veix - Chaumeil.jpg"/>
                    <pic:cNvPicPr/>
                  </pic:nvPicPr>
                  <pic:blipFill>
                    <a:blip r:embed="rId44">
                      <a:extLst>
                        <a:ext uri="{28A0092B-C50C-407E-A947-70E740481C1C}">
                          <a14:useLocalDpi xmlns:a14="http://schemas.microsoft.com/office/drawing/2010/main" val="0"/>
                        </a:ext>
                      </a:extLst>
                    </a:blip>
                    <a:stretch>
                      <a:fillRect/>
                    </a:stretch>
                  </pic:blipFill>
                  <pic:spPr>
                    <a:xfrm>
                      <a:off x="0" y="0"/>
                      <a:ext cx="2998814" cy="2879157"/>
                    </a:xfrm>
                    <a:prstGeom prst="rect">
                      <a:avLst/>
                    </a:prstGeom>
                  </pic:spPr>
                </pic:pic>
              </a:graphicData>
            </a:graphic>
          </wp:inline>
        </w:drawing>
      </w:r>
    </w:p>
    <w:p w:rsidR="00B2480C" w:rsidRPr="00366BEF" w:rsidRDefault="00366BEF" w:rsidP="00366BEF">
      <w:pPr>
        <w:ind w:left="720"/>
        <w:rPr>
          <w:bCs/>
          <w:i/>
          <w:sz w:val="16"/>
          <w:szCs w:val="16"/>
        </w:rPr>
      </w:pPr>
      <w:r w:rsidRPr="00366BEF">
        <w:rPr>
          <w:bCs/>
          <w:i/>
          <w:sz w:val="16"/>
          <w:szCs w:val="16"/>
        </w:rPr>
        <w:t>Nouveau</w:t>
      </w:r>
    </w:p>
    <w:p w:rsidR="00C0203B" w:rsidRPr="00EE3821" w:rsidRDefault="00F76B45" w:rsidP="00366BEF">
      <w:pPr>
        <w:widowControl w:val="0"/>
        <w:numPr>
          <w:ilvl w:val="0"/>
          <w:numId w:val="11"/>
        </w:numPr>
        <w:suppressAutoHyphens/>
        <w:spacing w:after="0" w:line="240" w:lineRule="auto"/>
        <w:rPr>
          <w:sz w:val="16"/>
          <w:szCs w:val="16"/>
        </w:rPr>
      </w:pPr>
      <w:r>
        <w:rPr>
          <w:b/>
          <w:bCs/>
          <w:sz w:val="16"/>
          <w:szCs w:val="16"/>
        </w:rPr>
        <w:t>La Myrtille</w:t>
      </w:r>
      <w:r w:rsidR="00C0203B" w:rsidRPr="00EE3821">
        <w:rPr>
          <w:b/>
          <w:bCs/>
          <w:sz w:val="16"/>
          <w:szCs w:val="16"/>
        </w:rPr>
        <w:t xml:space="preserve">: </w:t>
      </w:r>
      <w:r>
        <w:rPr>
          <w:sz w:val="16"/>
          <w:szCs w:val="16"/>
        </w:rPr>
        <w:t>hôtel-</w:t>
      </w:r>
      <w:r w:rsidR="00366BEF">
        <w:rPr>
          <w:sz w:val="16"/>
          <w:szCs w:val="16"/>
        </w:rPr>
        <w:t>café-</w:t>
      </w:r>
      <w:r>
        <w:rPr>
          <w:sz w:val="16"/>
          <w:szCs w:val="16"/>
        </w:rPr>
        <w:t xml:space="preserve">restaurant : </w:t>
      </w:r>
      <w:r w:rsidR="00366BEF">
        <w:rPr>
          <w:sz w:val="16"/>
          <w:szCs w:val="16"/>
        </w:rPr>
        <w:t xml:space="preserve"> 6 ch tte l’année. Nuitée : 40 € la chambre pour 2 pers et 50 € la chambre pour 3 ou 4 p.   Repas entre 13 et 20 €. ½ pension : 60 € /1p et 80 € / ch 2p . Contact : Hortense Pierrart, La Myrtille, 19390 Chaumeil. Tél </w:t>
      </w:r>
      <w:r>
        <w:rPr>
          <w:sz w:val="16"/>
          <w:szCs w:val="16"/>
        </w:rPr>
        <w:t>05 44 40 45 71 ou 06 88 58 67 98</w:t>
      </w:r>
      <w:r w:rsidR="00366BEF">
        <w:rPr>
          <w:sz w:val="16"/>
          <w:szCs w:val="16"/>
        </w:rPr>
        <w:t xml:space="preserve">. Mail : </w:t>
      </w:r>
      <w:hyperlink r:id="rId45" w:history="1">
        <w:r w:rsidR="00366BEF" w:rsidRPr="008227C1">
          <w:rPr>
            <w:rStyle w:val="Lienhypertexte"/>
            <w:sz w:val="16"/>
            <w:szCs w:val="16"/>
          </w:rPr>
          <w:t>sarl.lamyrtille@gmail.com</w:t>
        </w:r>
      </w:hyperlink>
      <w:r w:rsidR="00366BEF">
        <w:rPr>
          <w:sz w:val="16"/>
          <w:szCs w:val="16"/>
        </w:rPr>
        <w:t xml:space="preserve">   Facebook : La Myrtille  </w:t>
      </w:r>
      <w:hyperlink r:id="rId46" w:history="1">
        <w:r w:rsidR="00366BEF" w:rsidRPr="008227C1">
          <w:rPr>
            <w:rStyle w:val="Lienhypertexte"/>
            <w:sz w:val="16"/>
            <w:szCs w:val="16"/>
          </w:rPr>
          <w:t>https://goo.gl/YRXzRe</w:t>
        </w:r>
      </w:hyperlink>
      <w:r w:rsidR="00366BEF">
        <w:rPr>
          <w:sz w:val="16"/>
          <w:szCs w:val="16"/>
        </w:rPr>
        <w:t xml:space="preserve"> </w:t>
      </w:r>
    </w:p>
    <w:p w:rsidR="00E77C99" w:rsidRPr="00EE3821" w:rsidRDefault="00E77C99" w:rsidP="00E77C99">
      <w:pPr>
        <w:widowControl w:val="0"/>
        <w:suppressAutoHyphens/>
        <w:spacing w:after="0" w:line="240" w:lineRule="auto"/>
        <w:ind w:left="720"/>
        <w:rPr>
          <w:sz w:val="16"/>
          <w:szCs w:val="16"/>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366BEF" w:rsidRDefault="00366BEF" w:rsidP="00CA17B6">
      <w:pPr>
        <w:jc w:val="center"/>
        <w:rPr>
          <w:b/>
          <w:bCs/>
          <w:sz w:val="16"/>
          <w:szCs w:val="16"/>
          <w:u w:val="single"/>
        </w:rPr>
      </w:pPr>
    </w:p>
    <w:p w:rsidR="00C0203B" w:rsidRPr="00EE3821" w:rsidRDefault="00A15A07" w:rsidP="00CA17B6">
      <w:pPr>
        <w:jc w:val="center"/>
        <w:rPr>
          <w:b/>
          <w:bCs/>
          <w:sz w:val="16"/>
          <w:szCs w:val="16"/>
          <w:u w:val="single"/>
        </w:rPr>
      </w:pPr>
      <w:r w:rsidRPr="00EE3821">
        <w:rPr>
          <w:b/>
          <w:bCs/>
          <w:sz w:val="16"/>
          <w:szCs w:val="16"/>
          <w:u w:val="single"/>
        </w:rPr>
        <w:t>Etape 12 : Chaumeil – Meyrignac l’église</w:t>
      </w:r>
    </w:p>
    <w:p w:rsidR="00A15A07" w:rsidRPr="00EE3821" w:rsidRDefault="00A15A07" w:rsidP="00C0203B">
      <w:pPr>
        <w:rPr>
          <w:i/>
          <w:iCs/>
          <w:sz w:val="16"/>
          <w:szCs w:val="16"/>
        </w:rPr>
      </w:pPr>
    </w:p>
    <w:p w:rsidR="00C0203B" w:rsidRPr="00EE3821" w:rsidRDefault="00C0203B" w:rsidP="00C12F1F">
      <w:pPr>
        <w:widowControl w:val="0"/>
        <w:numPr>
          <w:ilvl w:val="0"/>
          <w:numId w:val="11"/>
        </w:numPr>
        <w:suppressAutoHyphens/>
        <w:spacing w:after="0" w:line="240" w:lineRule="auto"/>
        <w:rPr>
          <w:sz w:val="16"/>
          <w:szCs w:val="16"/>
        </w:rPr>
      </w:pPr>
      <w:r w:rsidRPr="00EE3821">
        <w:rPr>
          <w:b/>
          <w:sz w:val="16"/>
          <w:szCs w:val="16"/>
        </w:rPr>
        <w:t>Camping de l’Etang</w:t>
      </w:r>
      <w:r w:rsidRPr="00EE3821">
        <w:rPr>
          <w:sz w:val="16"/>
          <w:szCs w:val="16"/>
        </w:rPr>
        <w:t xml:space="preserve"> : </w:t>
      </w:r>
      <w:r w:rsidR="00C12F1F" w:rsidRPr="00EE3821">
        <w:rPr>
          <w:sz w:val="16"/>
          <w:szCs w:val="16"/>
          <w:u w:val="single"/>
        </w:rPr>
        <w:t xml:space="preserve">attention, le Camping de l’Etang est remplacé par La Ptite Ferme de Caro . </w:t>
      </w:r>
      <w:r w:rsidR="00C12F1F" w:rsidRPr="00EE3821">
        <w:rPr>
          <w:sz w:val="16"/>
          <w:szCs w:val="16"/>
        </w:rPr>
        <w:t>Voir ci-dessous</w:t>
      </w:r>
    </w:p>
    <w:p w:rsidR="00C12F1F" w:rsidRPr="00EE3821" w:rsidRDefault="00C12F1F" w:rsidP="00C12F1F">
      <w:pPr>
        <w:widowControl w:val="0"/>
        <w:suppressAutoHyphens/>
        <w:spacing w:after="0" w:line="240" w:lineRule="auto"/>
        <w:ind w:left="720"/>
        <w:rPr>
          <w:sz w:val="16"/>
          <w:szCs w:val="16"/>
        </w:rPr>
      </w:pPr>
    </w:p>
    <w:p w:rsidR="007D341E" w:rsidRPr="00EE3821" w:rsidRDefault="007D341E" w:rsidP="00C0203B">
      <w:pPr>
        <w:ind w:left="720"/>
        <w:rPr>
          <w:i/>
          <w:sz w:val="16"/>
          <w:szCs w:val="16"/>
        </w:rPr>
      </w:pPr>
      <w:r w:rsidRPr="00EE3821">
        <w:rPr>
          <w:i/>
          <w:sz w:val="16"/>
          <w:szCs w:val="16"/>
        </w:rPr>
        <w:t>Nouveau </w:t>
      </w:r>
      <w:r w:rsidR="001C0C12" w:rsidRPr="00EE3821">
        <w:rPr>
          <w:i/>
          <w:sz w:val="16"/>
          <w:szCs w:val="16"/>
        </w:rPr>
        <w:t>à Meyrignac-l’église</w:t>
      </w:r>
      <w:r w:rsidRPr="00EE3821">
        <w:rPr>
          <w:i/>
          <w:sz w:val="16"/>
          <w:szCs w:val="16"/>
        </w:rPr>
        <w:t xml:space="preserve">: </w:t>
      </w:r>
    </w:p>
    <w:p w:rsidR="007D341E" w:rsidRPr="00EE3821" w:rsidRDefault="007D341E" w:rsidP="007D341E">
      <w:pPr>
        <w:pStyle w:val="Paragraphedeliste"/>
        <w:numPr>
          <w:ilvl w:val="0"/>
          <w:numId w:val="15"/>
        </w:numPr>
        <w:rPr>
          <w:rFonts w:asciiTheme="minorHAnsi" w:hAnsiTheme="minorHAnsi"/>
          <w:sz w:val="16"/>
          <w:szCs w:val="16"/>
        </w:rPr>
      </w:pPr>
      <w:r w:rsidRPr="00EE3821">
        <w:rPr>
          <w:rFonts w:asciiTheme="minorHAnsi" w:hAnsiTheme="minorHAnsi"/>
          <w:b/>
          <w:sz w:val="16"/>
          <w:szCs w:val="16"/>
        </w:rPr>
        <w:t>La Ptite ferme de Caro :</w:t>
      </w:r>
      <w:r w:rsidRPr="00EE3821">
        <w:rPr>
          <w:rFonts w:asciiTheme="minorHAnsi" w:hAnsiTheme="minorHAnsi"/>
          <w:sz w:val="16"/>
          <w:szCs w:val="16"/>
        </w:rPr>
        <w:t xml:space="preserve"> camping, gîte d’étape. Tte l’année.  50p. </w:t>
      </w:r>
      <w:r w:rsidR="009E2207" w:rsidRPr="00EE3821">
        <w:rPr>
          <w:rFonts w:asciiTheme="minorHAnsi" w:hAnsiTheme="minorHAnsi"/>
          <w:sz w:val="16"/>
          <w:szCs w:val="16"/>
        </w:rPr>
        <w:t>nuitée : en gîte d’étape 15 €/p, en camping 3 € /p + 2 € par tente. Repas 15 €. Sur réservation</w:t>
      </w:r>
      <w:r w:rsidR="00F139BC" w:rsidRPr="00EE3821">
        <w:rPr>
          <w:rFonts w:asciiTheme="minorHAnsi" w:hAnsiTheme="minorHAnsi"/>
          <w:sz w:val="16"/>
          <w:szCs w:val="16"/>
        </w:rPr>
        <w:t>, pique-nique à emporter : 10 €, e</w:t>
      </w:r>
      <w:r w:rsidR="009E2207" w:rsidRPr="00EE3821">
        <w:rPr>
          <w:rFonts w:asciiTheme="minorHAnsi" w:hAnsiTheme="minorHAnsi"/>
          <w:sz w:val="16"/>
          <w:szCs w:val="16"/>
        </w:rPr>
        <w:t>t porte les bagages à l’étape suivante : 12 € jusqu’à Tulle. Tarifs spéci</w:t>
      </w:r>
      <w:r w:rsidR="007B6E24">
        <w:rPr>
          <w:rFonts w:asciiTheme="minorHAnsi" w:hAnsiTheme="minorHAnsi"/>
          <w:sz w:val="16"/>
          <w:szCs w:val="16"/>
        </w:rPr>
        <w:t>al pèlerins avec crédencial : 12</w:t>
      </w:r>
      <w:r w:rsidR="009E2207" w:rsidRPr="00EE3821">
        <w:rPr>
          <w:rFonts w:asciiTheme="minorHAnsi" w:hAnsiTheme="minorHAnsi"/>
          <w:sz w:val="16"/>
          <w:szCs w:val="16"/>
        </w:rPr>
        <w:t xml:space="preserve"> €/ nuit par personne en gîte, 12 € le repas et 8 € le pique-nique. Accepte les personnes avec un âne ou à cheval.</w:t>
      </w:r>
    </w:p>
    <w:p w:rsidR="009E2207" w:rsidRPr="00EE3821" w:rsidRDefault="009E2207" w:rsidP="009E2207">
      <w:pPr>
        <w:pStyle w:val="Paragraphedeliste"/>
        <w:ind w:left="720"/>
        <w:rPr>
          <w:rFonts w:asciiTheme="minorHAnsi" w:hAnsiTheme="minorHAnsi"/>
          <w:sz w:val="16"/>
          <w:szCs w:val="16"/>
        </w:rPr>
      </w:pPr>
      <w:r w:rsidRPr="00EE3821">
        <w:rPr>
          <w:rFonts w:asciiTheme="minorHAnsi" w:hAnsiTheme="minorHAnsi"/>
          <w:sz w:val="16"/>
          <w:szCs w:val="16"/>
        </w:rPr>
        <w:t>Contact :</w:t>
      </w:r>
      <w:r w:rsidR="00010D6E" w:rsidRPr="00EE3821">
        <w:rPr>
          <w:rFonts w:asciiTheme="minorHAnsi" w:hAnsiTheme="minorHAnsi"/>
          <w:sz w:val="16"/>
          <w:szCs w:val="16"/>
        </w:rPr>
        <w:t xml:space="preserve"> Carole Tiziani et Philippe Monzauge, Cleyrat bas, 19150 Cornil. GPS :  </w:t>
      </w:r>
      <w:r w:rsidR="00E91D30" w:rsidRPr="00EE3821">
        <w:rPr>
          <w:rFonts w:asciiTheme="minorHAnsi" w:hAnsiTheme="minorHAnsi"/>
          <w:sz w:val="16"/>
          <w:szCs w:val="16"/>
        </w:rPr>
        <w:t>N 45°23’48’’</w:t>
      </w:r>
      <w:r w:rsidR="00010D6E" w:rsidRPr="00EE3821">
        <w:rPr>
          <w:rFonts w:asciiTheme="minorHAnsi" w:hAnsiTheme="minorHAnsi"/>
          <w:sz w:val="16"/>
          <w:szCs w:val="16"/>
        </w:rPr>
        <w:t xml:space="preserve">  </w:t>
      </w:r>
      <w:r w:rsidR="00E91D30" w:rsidRPr="00EE3821">
        <w:rPr>
          <w:rFonts w:asciiTheme="minorHAnsi" w:hAnsiTheme="minorHAnsi"/>
          <w:sz w:val="16"/>
          <w:szCs w:val="16"/>
        </w:rPr>
        <w:t>E 1°51’43’’</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Tél : 07 60 60 27 71 ou 06 68 80 18 04.</w:t>
      </w:r>
    </w:p>
    <w:p w:rsidR="00010D6E" w:rsidRPr="00EE3821" w:rsidRDefault="00010D6E" w:rsidP="009E2207">
      <w:pPr>
        <w:pStyle w:val="Paragraphedeliste"/>
        <w:ind w:left="720"/>
        <w:rPr>
          <w:rFonts w:asciiTheme="minorHAnsi" w:hAnsiTheme="minorHAnsi"/>
          <w:sz w:val="16"/>
          <w:szCs w:val="16"/>
        </w:rPr>
      </w:pPr>
      <w:r w:rsidRPr="00EE3821">
        <w:rPr>
          <w:rFonts w:asciiTheme="minorHAnsi" w:hAnsiTheme="minorHAnsi"/>
          <w:sz w:val="16"/>
          <w:szCs w:val="16"/>
        </w:rPr>
        <w:t xml:space="preserve"> Mail : </w:t>
      </w:r>
      <w:hyperlink r:id="rId47" w:history="1">
        <w:r w:rsidRPr="00EE3821">
          <w:rPr>
            <w:rStyle w:val="Lienhypertexte"/>
            <w:rFonts w:asciiTheme="minorHAnsi" w:hAnsiTheme="minorHAnsi"/>
            <w:sz w:val="16"/>
            <w:szCs w:val="16"/>
          </w:rPr>
          <w:t>laptitefermedecaro@free.fr</w:t>
        </w:r>
      </w:hyperlink>
      <w:r w:rsidRPr="00EE3821">
        <w:rPr>
          <w:rFonts w:asciiTheme="minorHAnsi" w:hAnsiTheme="minorHAnsi"/>
          <w:sz w:val="16"/>
          <w:szCs w:val="16"/>
        </w:rPr>
        <w:t xml:space="preserve">  site : </w:t>
      </w:r>
      <w:hyperlink r:id="rId48" w:history="1">
        <w:r w:rsidRPr="00EE3821">
          <w:rPr>
            <w:rStyle w:val="Lienhypertexte"/>
            <w:rFonts w:asciiTheme="minorHAnsi" w:hAnsiTheme="minorHAnsi"/>
            <w:sz w:val="16"/>
            <w:szCs w:val="16"/>
          </w:rPr>
          <w:t>www.facebook.com/laptitefermedecaro</w:t>
        </w:r>
      </w:hyperlink>
      <w:r w:rsidRPr="00EE3821">
        <w:rPr>
          <w:rFonts w:asciiTheme="minorHAnsi" w:hAnsiTheme="minorHAnsi"/>
          <w:sz w:val="16"/>
          <w:szCs w:val="16"/>
        </w:rPr>
        <w:t xml:space="preserve"> </w:t>
      </w:r>
    </w:p>
    <w:p w:rsidR="00E36D0B" w:rsidRDefault="00E36D0B" w:rsidP="00934723">
      <w:pPr>
        <w:ind w:left="720"/>
        <w:rPr>
          <w:i/>
          <w:sz w:val="16"/>
          <w:szCs w:val="16"/>
        </w:rPr>
      </w:pPr>
    </w:p>
    <w:p w:rsidR="00934723" w:rsidRPr="00EE3821" w:rsidRDefault="00934723" w:rsidP="00934723">
      <w:pPr>
        <w:ind w:left="720"/>
        <w:rPr>
          <w:i/>
          <w:sz w:val="16"/>
          <w:szCs w:val="16"/>
        </w:rPr>
      </w:pPr>
      <w:r w:rsidRPr="00EE3821">
        <w:rPr>
          <w:i/>
          <w:sz w:val="16"/>
          <w:szCs w:val="16"/>
        </w:rPr>
        <w:lastRenderedPageBreak/>
        <w:t xml:space="preserve">Nouveau à Meyrignac-l’église: </w:t>
      </w:r>
    </w:p>
    <w:p w:rsidR="00934723" w:rsidRPr="00EE3821" w:rsidRDefault="00934723" w:rsidP="00934723">
      <w:pPr>
        <w:pStyle w:val="Paragraphedeliste"/>
        <w:numPr>
          <w:ilvl w:val="0"/>
          <w:numId w:val="15"/>
        </w:numPr>
        <w:rPr>
          <w:rFonts w:asciiTheme="minorHAnsi" w:hAnsiTheme="minorHAnsi"/>
          <w:sz w:val="16"/>
          <w:szCs w:val="16"/>
        </w:rPr>
      </w:pPr>
      <w:r w:rsidRPr="00EE3821">
        <w:rPr>
          <w:rFonts w:asciiTheme="minorHAnsi" w:hAnsiTheme="minorHAnsi"/>
          <w:b/>
          <w:sz w:val="16"/>
          <w:szCs w:val="16"/>
        </w:rPr>
        <w:t>Chez Dominique et Maguy</w:t>
      </w:r>
      <w:r w:rsidRPr="00EE3821">
        <w:rPr>
          <w:rFonts w:asciiTheme="minorHAnsi" w:hAnsiTheme="minorHAnsi"/>
          <w:sz w:val="16"/>
          <w:szCs w:val="16"/>
        </w:rPr>
        <w:t xml:space="preserve"> : Chambres d’hôtes, de mai à octobre inclus, 6 personnes. Prix pèlerins : 10 € / p, repas 15 € / p, ½ pension 30 € /p. Sur réservation : pique-nique à emporter 7 €, viens chercher sur le chemin, porte les bagages à la prochaine étape (Corrèze) 5 €. </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 xml:space="preserve">Contact : Maguy Dorme, le bourg, 19800 Corrèze. </w:t>
      </w:r>
    </w:p>
    <w:p w:rsidR="009C2946" w:rsidRPr="00EE3821" w:rsidRDefault="009C2946" w:rsidP="00934723">
      <w:pPr>
        <w:pStyle w:val="Paragraphedeliste"/>
        <w:ind w:left="720"/>
        <w:rPr>
          <w:rFonts w:asciiTheme="minorHAnsi" w:hAnsiTheme="minorHAnsi"/>
          <w:sz w:val="16"/>
          <w:szCs w:val="16"/>
        </w:rPr>
      </w:pPr>
      <w:r w:rsidRPr="00EE3821">
        <w:rPr>
          <w:rFonts w:asciiTheme="minorHAnsi" w:hAnsiTheme="minorHAnsi"/>
          <w:sz w:val="16"/>
          <w:szCs w:val="16"/>
        </w:rPr>
        <w:t>Gps : 45,424405 N  1,838555 E</w:t>
      </w:r>
    </w:p>
    <w:p w:rsidR="00934723" w:rsidRPr="00EE3821" w:rsidRDefault="00934723" w:rsidP="00934723">
      <w:pPr>
        <w:pStyle w:val="Paragraphedeliste"/>
        <w:ind w:left="720"/>
        <w:rPr>
          <w:rFonts w:asciiTheme="minorHAnsi" w:hAnsiTheme="minorHAnsi"/>
          <w:sz w:val="16"/>
          <w:szCs w:val="16"/>
        </w:rPr>
      </w:pPr>
      <w:r w:rsidRPr="00EE3821">
        <w:rPr>
          <w:rFonts w:asciiTheme="minorHAnsi" w:hAnsiTheme="minorHAnsi"/>
          <w:sz w:val="16"/>
          <w:szCs w:val="16"/>
        </w:rPr>
        <w:t>Tél : 05 55 21 32 81 ou 06 81 85 83 27</w:t>
      </w:r>
      <w:r w:rsidR="009C2946" w:rsidRPr="00EE3821">
        <w:rPr>
          <w:rFonts w:asciiTheme="minorHAnsi" w:hAnsiTheme="minorHAnsi"/>
          <w:sz w:val="16"/>
          <w:szCs w:val="16"/>
        </w:rPr>
        <w:t xml:space="preserve">   Mail : </w:t>
      </w:r>
      <w:hyperlink r:id="rId49" w:history="1">
        <w:r w:rsidR="009C2946" w:rsidRPr="00EE3821">
          <w:rPr>
            <w:rStyle w:val="Lienhypertexte"/>
            <w:rFonts w:asciiTheme="minorHAnsi" w:hAnsiTheme="minorHAnsi"/>
            <w:sz w:val="16"/>
            <w:szCs w:val="16"/>
          </w:rPr>
          <w:t>dominique.dorme@gmail.com</w:t>
        </w:r>
      </w:hyperlink>
      <w:r w:rsidR="009C2946" w:rsidRPr="00EE3821">
        <w:rPr>
          <w:rFonts w:asciiTheme="minorHAnsi" w:hAnsiTheme="minorHAnsi"/>
          <w:sz w:val="16"/>
          <w:szCs w:val="16"/>
        </w:rPr>
        <w:t xml:space="preserve"> </w:t>
      </w:r>
    </w:p>
    <w:p w:rsidR="00C12F1F" w:rsidRPr="00EE3821" w:rsidRDefault="00C12F1F" w:rsidP="009E2207">
      <w:pPr>
        <w:pStyle w:val="Paragraphedeliste"/>
        <w:ind w:left="720"/>
        <w:rPr>
          <w:sz w:val="16"/>
          <w:szCs w:val="16"/>
        </w:rPr>
      </w:pPr>
    </w:p>
    <w:p w:rsidR="00C0203B" w:rsidRPr="00EE3821" w:rsidRDefault="00A15A07" w:rsidP="00CA17B6">
      <w:pPr>
        <w:jc w:val="center"/>
        <w:rPr>
          <w:b/>
          <w:bCs/>
          <w:sz w:val="16"/>
          <w:szCs w:val="16"/>
          <w:u w:val="single"/>
        </w:rPr>
      </w:pPr>
      <w:r w:rsidRPr="00EE3821">
        <w:rPr>
          <w:b/>
          <w:bCs/>
          <w:sz w:val="16"/>
          <w:szCs w:val="16"/>
          <w:u w:val="single"/>
        </w:rPr>
        <w:t>Etape 13 : Meyrignac l’église – Corrèze</w:t>
      </w:r>
    </w:p>
    <w:p w:rsidR="00C0203B" w:rsidRPr="00EE3821" w:rsidRDefault="00C0203B" w:rsidP="00C0203B">
      <w:pPr>
        <w:rPr>
          <w:b/>
          <w:bCs/>
          <w:sz w:val="16"/>
          <w:szCs w:val="16"/>
        </w:rPr>
      </w:pPr>
      <w:r w:rsidRPr="00EE3821">
        <w:rPr>
          <w:b/>
          <w:bCs/>
          <w:sz w:val="16"/>
          <w:szCs w:val="16"/>
        </w:rPr>
        <w:tab/>
        <w:t xml:space="preserve">Gare SNCF : à Corrèze </w:t>
      </w:r>
      <w:r w:rsidRPr="00EE3821">
        <w:rPr>
          <w:bCs/>
          <w:sz w:val="16"/>
          <w:szCs w:val="16"/>
        </w:rPr>
        <w:t>(à 4 km du bourg)</w:t>
      </w:r>
    </w:p>
    <w:p w:rsidR="00C0203B" w:rsidRDefault="00C0203B" w:rsidP="00C0203B">
      <w:pPr>
        <w:rPr>
          <w:i/>
          <w:iCs/>
          <w:sz w:val="16"/>
          <w:szCs w:val="16"/>
        </w:rPr>
      </w:pPr>
      <w:r w:rsidRPr="00EE3821">
        <w:rPr>
          <w:sz w:val="16"/>
          <w:szCs w:val="16"/>
        </w:rPr>
        <w:tab/>
      </w:r>
      <w:r w:rsidRPr="00EE3821">
        <w:rPr>
          <w:b/>
          <w:bCs/>
          <w:sz w:val="16"/>
          <w:szCs w:val="16"/>
        </w:rPr>
        <w:t xml:space="preserve">Distributeur de Billets à Corrèze : </w:t>
      </w:r>
      <w:r w:rsidRPr="00EE3821">
        <w:rPr>
          <w:sz w:val="16"/>
          <w:szCs w:val="16"/>
        </w:rPr>
        <w:t>Crédit Agricole, av de la gare.</w:t>
      </w:r>
      <w:r w:rsidRPr="00EE3821">
        <w:rPr>
          <w:b/>
          <w:bCs/>
          <w:sz w:val="16"/>
          <w:szCs w:val="16"/>
        </w:rPr>
        <w:t xml:space="preserve"> </w:t>
      </w:r>
      <w:r w:rsidRPr="00EE3821">
        <w:rPr>
          <w:i/>
          <w:iCs/>
          <w:sz w:val="16"/>
          <w:szCs w:val="16"/>
        </w:rPr>
        <w:t>Prochain distributeur: Naves</w:t>
      </w:r>
    </w:p>
    <w:p w:rsidR="003B157F" w:rsidRPr="00EE3821" w:rsidRDefault="003B157F" w:rsidP="003B157F">
      <w:pPr>
        <w:ind w:firstLine="708"/>
        <w:rPr>
          <w:sz w:val="16"/>
          <w:szCs w:val="16"/>
        </w:rPr>
      </w:pPr>
      <w:r>
        <w:rPr>
          <w:i/>
          <w:iCs/>
          <w:sz w:val="16"/>
          <w:szCs w:val="16"/>
        </w:rPr>
        <w:t>Tous commerces et services.</w:t>
      </w:r>
    </w:p>
    <w:p w:rsidR="00C0203B" w:rsidRPr="00EE3821" w:rsidRDefault="00C0203B" w:rsidP="00C0203B">
      <w:pPr>
        <w:ind w:firstLine="709"/>
        <w:rPr>
          <w:rStyle w:val="lev"/>
          <w:b w:val="0"/>
          <w:bCs w:val="0"/>
          <w:i/>
          <w:iCs/>
          <w:sz w:val="16"/>
          <w:szCs w:val="16"/>
          <w:u w:val="single"/>
        </w:rPr>
      </w:pPr>
      <w:r w:rsidRPr="00EE3821">
        <w:rPr>
          <w:b/>
          <w:bCs/>
          <w:sz w:val="16"/>
          <w:szCs w:val="16"/>
        </w:rPr>
        <w:t>Modification du tracé avant Corrèze :</w:t>
      </w:r>
    </w:p>
    <w:p w:rsidR="00C0203B" w:rsidRPr="00EE3821" w:rsidRDefault="00C0203B" w:rsidP="00C0203B">
      <w:pPr>
        <w:pStyle w:val="Corpsdetexte"/>
        <w:ind w:firstLine="709"/>
        <w:rPr>
          <w:rStyle w:val="lev"/>
          <w:b w:val="0"/>
          <w:bCs w:val="0"/>
          <w:i/>
          <w:iCs/>
          <w:sz w:val="16"/>
          <w:szCs w:val="16"/>
        </w:rPr>
      </w:pPr>
      <w:r w:rsidRPr="00EE3821">
        <w:rPr>
          <w:rStyle w:val="lev"/>
          <w:b w:val="0"/>
          <w:bCs w:val="0"/>
          <w:i/>
          <w:iCs/>
          <w:sz w:val="16"/>
          <w:szCs w:val="16"/>
          <w:u w:val="single"/>
        </w:rPr>
        <w:t>1h00 - 04,00</w:t>
      </w:r>
      <w:r w:rsidRPr="00EE3821">
        <w:rPr>
          <w:i/>
          <w:iCs/>
          <w:sz w:val="16"/>
          <w:szCs w:val="16"/>
          <w:u w:val="single"/>
        </w:rPr>
        <w:t xml:space="preserve"> </w:t>
      </w:r>
      <w:r w:rsidRPr="00EE3821">
        <w:rPr>
          <w:rStyle w:val="lev"/>
          <w:b w:val="0"/>
          <w:bCs w:val="0"/>
          <w:i/>
          <w:iCs/>
          <w:sz w:val="16"/>
          <w:szCs w:val="16"/>
          <w:u w:val="single"/>
        </w:rPr>
        <w:t xml:space="preserve">Attention, petite modification du tracé pour éviter du goudron: </w:t>
      </w:r>
    </w:p>
    <w:p w:rsidR="00C0203B" w:rsidRPr="00EE3821" w:rsidRDefault="00C0203B" w:rsidP="00C0203B">
      <w:pPr>
        <w:pStyle w:val="Corpsdetexte"/>
        <w:ind w:firstLine="709"/>
        <w:rPr>
          <w:i/>
          <w:iCs/>
          <w:sz w:val="16"/>
          <w:szCs w:val="16"/>
        </w:rPr>
      </w:pPr>
      <w:r w:rsidRPr="00EE3821">
        <w:rPr>
          <w:rStyle w:val="lev"/>
          <w:b w:val="0"/>
          <w:bCs w:val="0"/>
          <w:i/>
          <w:iCs/>
          <w:sz w:val="16"/>
          <w:szCs w:val="16"/>
        </w:rPr>
        <w:t xml:space="preserve">Nouveau pas-à-pas: </w:t>
      </w:r>
    </w:p>
    <w:p w:rsidR="00A15A07" w:rsidRPr="00EE3821" w:rsidRDefault="00C0203B" w:rsidP="00C0203B">
      <w:pPr>
        <w:pStyle w:val="Corpsdetexte"/>
        <w:ind w:firstLine="709"/>
        <w:rPr>
          <w:i/>
          <w:iCs/>
          <w:sz w:val="16"/>
          <w:szCs w:val="16"/>
        </w:rPr>
      </w:pPr>
      <w:r w:rsidRPr="00EE3821">
        <w:rPr>
          <w:i/>
          <w:iCs/>
          <w:sz w:val="16"/>
          <w:szCs w:val="16"/>
        </w:rPr>
        <w:t xml:space="preserve">A la sortie du chemin, traverser la route goudronnée et emprunter le sentier en face (à gauche de la croix en pierre). </w:t>
      </w:r>
    </w:p>
    <w:p w:rsidR="00A15A07" w:rsidRPr="00EE3821" w:rsidRDefault="00A15A07" w:rsidP="00C0203B">
      <w:pPr>
        <w:pStyle w:val="Corpsdetexte"/>
        <w:ind w:firstLine="709"/>
        <w:rPr>
          <w:i/>
          <w:iCs/>
          <w:sz w:val="16"/>
          <w:szCs w:val="16"/>
        </w:rPr>
      </w:pPr>
      <w:r w:rsidRPr="00EE3821">
        <w:rPr>
          <w:i/>
          <w:iCs/>
          <w:sz w:val="16"/>
          <w:szCs w:val="16"/>
        </w:rPr>
        <w:t xml:space="preserve">Descendre sur 900m environ puis, à la première intersection, suivre le chemin sur la gauche.          </w:t>
      </w:r>
    </w:p>
    <w:p w:rsidR="00C0203B" w:rsidRPr="00EE3821" w:rsidRDefault="00A15A07" w:rsidP="00C0203B">
      <w:pPr>
        <w:pStyle w:val="Corpsdetexte"/>
        <w:ind w:firstLine="709"/>
        <w:rPr>
          <w:i/>
          <w:iCs/>
          <w:sz w:val="16"/>
          <w:szCs w:val="16"/>
        </w:rPr>
      </w:pPr>
      <w:r w:rsidRPr="00EE3821">
        <w:rPr>
          <w:i/>
          <w:iCs/>
          <w:sz w:val="16"/>
          <w:szCs w:val="16"/>
        </w:rPr>
        <w:t xml:space="preserve"> Faire 200m pour déboucher sur la route de Neupont</w:t>
      </w:r>
    </w:p>
    <w:p w:rsidR="00C0203B" w:rsidRPr="001B1275" w:rsidRDefault="00503143" w:rsidP="001B1275">
      <w:pPr>
        <w:pStyle w:val="Corpsdetexte"/>
        <w:ind w:firstLine="709"/>
        <w:rPr>
          <w:i/>
          <w:iCs/>
          <w:sz w:val="20"/>
          <w:szCs w:val="20"/>
        </w:rPr>
      </w:pPr>
      <w:r>
        <w:rPr>
          <w:noProof/>
          <w:lang w:eastAsia="fr-FR" w:bidi="ar-SA"/>
        </w:rPr>
        <w:drawing>
          <wp:anchor distT="0" distB="0" distL="0" distR="0" simplePos="0" relativeHeight="251659264" behindDoc="0" locked="0" layoutInCell="1" allowOverlap="1" wp14:anchorId="3BEF1ACB" wp14:editId="5EE3C479">
            <wp:simplePos x="0" y="0"/>
            <wp:positionH relativeFrom="column">
              <wp:posOffset>958215</wp:posOffset>
            </wp:positionH>
            <wp:positionV relativeFrom="paragraph">
              <wp:posOffset>213360</wp:posOffset>
            </wp:positionV>
            <wp:extent cx="2763520" cy="2883472"/>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3520" cy="288347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0203B" w:rsidRPr="00675E60">
        <w:rPr>
          <w:i/>
          <w:iCs/>
          <w:sz w:val="20"/>
          <w:szCs w:val="20"/>
        </w:rPr>
        <w:t>.</w:t>
      </w:r>
    </w:p>
    <w:p w:rsidR="003B157F" w:rsidRDefault="003B157F" w:rsidP="00C0203B">
      <w:pPr>
        <w:rPr>
          <w:i/>
          <w:iCs/>
          <w:sz w:val="16"/>
          <w:szCs w:val="16"/>
        </w:rPr>
      </w:pPr>
    </w:p>
    <w:p w:rsidR="003B157F" w:rsidRDefault="003B157F" w:rsidP="003B157F">
      <w:pPr>
        <w:widowControl w:val="0"/>
        <w:numPr>
          <w:ilvl w:val="0"/>
          <w:numId w:val="11"/>
        </w:numPr>
        <w:suppressAutoHyphens/>
        <w:spacing w:after="0" w:line="240" w:lineRule="auto"/>
        <w:rPr>
          <w:i/>
          <w:iCs/>
          <w:sz w:val="16"/>
          <w:szCs w:val="16"/>
        </w:rPr>
      </w:pPr>
      <w:r w:rsidRPr="003B157F">
        <w:rPr>
          <w:b/>
          <w:bCs/>
          <w:sz w:val="16"/>
          <w:szCs w:val="16"/>
        </w:rPr>
        <w:t>Office de Tourisme</w:t>
      </w:r>
      <w:r>
        <w:rPr>
          <w:i/>
          <w:iCs/>
          <w:sz w:val="16"/>
          <w:szCs w:val="16"/>
        </w:rPr>
        <w:t xml:space="preserve"> : </w:t>
      </w:r>
      <w:hyperlink r:id="rId51" w:history="1">
        <w:r w:rsidRPr="006C41AE">
          <w:rPr>
            <w:rStyle w:val="Lienhypertexte"/>
            <w:i/>
            <w:iCs/>
            <w:sz w:val="16"/>
            <w:szCs w:val="16"/>
          </w:rPr>
          <w:t>contact@tulle-coeur-correze.com</w:t>
        </w:r>
      </w:hyperlink>
      <w:r>
        <w:rPr>
          <w:i/>
          <w:iCs/>
          <w:sz w:val="16"/>
          <w:szCs w:val="16"/>
        </w:rPr>
        <w:t xml:space="preserve">  tel : 05 55 21 32 82</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lastRenderedPageBreak/>
        <w:t>Le Cache Noisettes :</w:t>
      </w:r>
      <w:r w:rsidRPr="00EE3821">
        <w:rPr>
          <w:sz w:val="16"/>
          <w:szCs w:val="16"/>
        </w:rPr>
        <w:t xml:space="preserve"> Chambres d'Hôtes. Ouvert tte l'année. Capacité : 6 p (2 ch). Nuitée 40 € /1p, 50€ /2p. Sur réservation, pique-nique à emporter (8€) Sur réservation, porte les bagages à l’étape suivante : 10 €. « </w:t>
      </w:r>
      <w:r w:rsidRPr="00EE3821">
        <w:rPr>
          <w:i/>
          <w:iCs/>
          <w:sz w:val="16"/>
          <w:szCs w:val="16"/>
        </w:rPr>
        <w:t>Même si nous sommes ouverts toute l'année</w:t>
      </w:r>
      <w:r w:rsidRPr="00EE3821">
        <w:rPr>
          <w:sz w:val="16"/>
          <w:szCs w:val="16"/>
        </w:rPr>
        <w:t xml:space="preserve">, </w:t>
      </w:r>
      <w:r w:rsidRPr="00EE3821">
        <w:rPr>
          <w:i/>
          <w:iCs/>
          <w:sz w:val="16"/>
          <w:szCs w:val="16"/>
        </w:rPr>
        <w:t>prenez la précaution de réserver, il nous arrive de nous absenter. Merci  »</w:t>
      </w:r>
    </w:p>
    <w:p w:rsidR="00C0203B" w:rsidRPr="00EE3821" w:rsidRDefault="001827D3" w:rsidP="001827D3">
      <w:pPr>
        <w:ind w:left="720"/>
        <w:rPr>
          <w:sz w:val="16"/>
          <w:szCs w:val="16"/>
        </w:rPr>
      </w:pPr>
      <w:r w:rsidRPr="00EE3821">
        <w:rPr>
          <w:sz w:val="16"/>
          <w:szCs w:val="16"/>
        </w:rPr>
        <w:t xml:space="preserve">Contact : </w:t>
      </w:r>
      <w:r w:rsidR="00C0203B" w:rsidRPr="00EE3821">
        <w:rPr>
          <w:sz w:val="16"/>
          <w:szCs w:val="16"/>
        </w:rPr>
        <w:t xml:space="preserve">Sylvie Ferreira De Alameida et Guillaume Altiéri, 27 av de la Gare, 19800 Corrèze. </w:t>
      </w:r>
    </w:p>
    <w:p w:rsidR="00C0203B" w:rsidRPr="00EE3821" w:rsidRDefault="00C0203B" w:rsidP="00E77C99">
      <w:pPr>
        <w:ind w:left="708"/>
        <w:rPr>
          <w:sz w:val="16"/>
          <w:szCs w:val="16"/>
        </w:rPr>
      </w:pPr>
      <w:r w:rsidRPr="00EE3821">
        <w:rPr>
          <w:sz w:val="16"/>
          <w:szCs w:val="16"/>
        </w:rPr>
        <w:t xml:space="preserve">Tél : 05 55 20 83 53.   Mail : </w:t>
      </w:r>
      <w:hyperlink r:id="rId52" w:history="1">
        <w:r w:rsidRPr="00EE3821">
          <w:rPr>
            <w:rStyle w:val="Lienhypertexte"/>
            <w:sz w:val="16"/>
            <w:szCs w:val="16"/>
          </w:rPr>
          <w:t>guivie19@orange.fr</w:t>
        </w:r>
      </w:hyperlink>
      <w:r w:rsidRPr="00EE3821">
        <w:rPr>
          <w:sz w:val="16"/>
          <w:szCs w:val="16"/>
        </w:rPr>
        <w:t xml:space="preserve">                                                                           Site : </w:t>
      </w:r>
      <w:hyperlink r:id="rId53" w:history="1">
        <w:r w:rsidRPr="00EE3821">
          <w:rPr>
            <w:rStyle w:val="Lienhypertexte"/>
            <w:sz w:val="16"/>
            <w:szCs w:val="16"/>
          </w:rPr>
          <w:t>www.lecachenoisette.blogspot.com</w:t>
        </w:r>
      </w:hyperlink>
      <w:r w:rsidRPr="00EE3821">
        <w:rPr>
          <w:sz w:val="16"/>
          <w:szCs w:val="16"/>
        </w:rPr>
        <w:t xml:space="preserve">  </w:t>
      </w:r>
    </w:p>
    <w:p w:rsidR="00C0203B" w:rsidRPr="00EE3821" w:rsidRDefault="00C0203B" w:rsidP="00C0203B">
      <w:pPr>
        <w:widowControl w:val="0"/>
        <w:numPr>
          <w:ilvl w:val="0"/>
          <w:numId w:val="11"/>
        </w:numPr>
        <w:suppressAutoHyphens/>
        <w:spacing w:after="0" w:line="240" w:lineRule="auto"/>
        <w:rPr>
          <w:sz w:val="16"/>
          <w:szCs w:val="16"/>
        </w:rPr>
      </w:pPr>
      <w:r w:rsidRPr="00EE3821">
        <w:rPr>
          <w:b/>
          <w:bCs/>
          <w:sz w:val="16"/>
          <w:szCs w:val="16"/>
        </w:rPr>
        <w:t xml:space="preserve">Auberge de la tradition : </w:t>
      </w:r>
      <w:r w:rsidRPr="00EE3821">
        <w:rPr>
          <w:sz w:val="16"/>
          <w:szCs w:val="16"/>
        </w:rPr>
        <w:t>HR. Ouvert tte l'année sauf vacances scolaires de Toussaint, Noël et Pâques</w:t>
      </w:r>
      <w:r w:rsidR="00423E95" w:rsidRPr="00EE3821">
        <w:rPr>
          <w:sz w:val="16"/>
          <w:szCs w:val="16"/>
        </w:rPr>
        <w:t>. 18</w:t>
      </w:r>
      <w:r w:rsidRPr="00EE3821">
        <w:rPr>
          <w:sz w:val="16"/>
          <w:szCs w:val="16"/>
        </w:rPr>
        <w:t xml:space="preserve"> pl. Nuitée : 55 € /1p, Repas : </w:t>
      </w:r>
      <w:r w:rsidR="00423E95" w:rsidRPr="00EE3821">
        <w:rPr>
          <w:sz w:val="16"/>
          <w:szCs w:val="16"/>
        </w:rPr>
        <w:t>18 € / p. 1/2 pension : 77 € / p.</w:t>
      </w:r>
      <w:r w:rsidRPr="00EE3821">
        <w:rPr>
          <w:sz w:val="16"/>
          <w:szCs w:val="16"/>
        </w:rPr>
        <w:t xml:space="preserve"> </w:t>
      </w:r>
      <w:r w:rsidR="00423E95" w:rsidRPr="00EE3821">
        <w:rPr>
          <w:sz w:val="16"/>
          <w:szCs w:val="16"/>
        </w:rPr>
        <w:t>Tarif spécial Pèlerin : 66 € /</w:t>
      </w:r>
      <w:r w:rsidRPr="00EE3821">
        <w:rPr>
          <w:sz w:val="16"/>
          <w:szCs w:val="16"/>
        </w:rPr>
        <w:t xml:space="preserve">p, Sur réservation, </w:t>
      </w:r>
      <w:r w:rsidR="00423E95" w:rsidRPr="00EE3821">
        <w:rPr>
          <w:sz w:val="16"/>
          <w:szCs w:val="16"/>
        </w:rPr>
        <w:t>pique-nique à emporter (10 €) et porte les bagages à l’étape suivante : prix suivant nbr de bagages</w:t>
      </w:r>
    </w:p>
    <w:p w:rsidR="00C0203B" w:rsidRPr="00EE3821" w:rsidRDefault="00C0203B" w:rsidP="00CA17B6">
      <w:pPr>
        <w:rPr>
          <w:sz w:val="16"/>
          <w:szCs w:val="16"/>
        </w:rPr>
      </w:pPr>
      <w:r w:rsidRPr="00EE3821">
        <w:rPr>
          <w:sz w:val="16"/>
          <w:szCs w:val="16"/>
        </w:rPr>
        <w:tab/>
        <w:t xml:space="preserve">Contact : David </w:t>
      </w:r>
      <w:r w:rsidR="00423E95" w:rsidRPr="00EE3821">
        <w:rPr>
          <w:sz w:val="16"/>
          <w:szCs w:val="16"/>
        </w:rPr>
        <w:t xml:space="preserve">Aymé </w:t>
      </w:r>
      <w:r w:rsidRPr="00EE3821">
        <w:rPr>
          <w:sz w:val="16"/>
          <w:szCs w:val="16"/>
        </w:rPr>
        <w:t xml:space="preserve">et Chrystelle : 42 av de la gare, 19800 Corrèze. Tél : 05 55 21 30 26 </w:t>
      </w:r>
    </w:p>
    <w:p w:rsidR="00C0203B" w:rsidRPr="00EE3821" w:rsidRDefault="00C0203B" w:rsidP="00C0203B">
      <w:pPr>
        <w:rPr>
          <w:sz w:val="16"/>
          <w:szCs w:val="16"/>
        </w:rPr>
      </w:pPr>
      <w:r w:rsidRPr="00EE3821">
        <w:rPr>
          <w:sz w:val="16"/>
          <w:szCs w:val="16"/>
        </w:rPr>
        <w:tab/>
        <w:t xml:space="preserve">Mail : </w:t>
      </w:r>
      <w:hyperlink r:id="rId54" w:history="1">
        <w:r w:rsidRPr="00EE3821">
          <w:rPr>
            <w:rStyle w:val="Lienhypertexte"/>
            <w:sz w:val="16"/>
            <w:szCs w:val="16"/>
          </w:rPr>
          <w:t>aubergedelatradition@orange.fr</w:t>
        </w:r>
      </w:hyperlink>
      <w:r w:rsidRPr="00EE3821">
        <w:rPr>
          <w:sz w:val="16"/>
          <w:szCs w:val="16"/>
        </w:rPr>
        <w:t xml:space="preserve">  Site : </w:t>
      </w:r>
      <w:hyperlink r:id="rId55" w:history="1">
        <w:r w:rsidRPr="00EE3821">
          <w:rPr>
            <w:rStyle w:val="Lienhypertexte"/>
            <w:sz w:val="16"/>
            <w:szCs w:val="16"/>
          </w:rPr>
          <w:t>www.aubergedelatradition.com</w:t>
        </w:r>
      </w:hyperlink>
      <w:r w:rsidRPr="00EE3821">
        <w:rPr>
          <w:sz w:val="16"/>
          <w:szCs w:val="16"/>
        </w:rPr>
        <w:t xml:space="preserve"> </w:t>
      </w:r>
    </w:p>
    <w:p w:rsidR="00C0203B" w:rsidRPr="00EE3821" w:rsidRDefault="00CA17B6" w:rsidP="00CA17B6">
      <w:pPr>
        <w:widowControl w:val="0"/>
        <w:numPr>
          <w:ilvl w:val="0"/>
          <w:numId w:val="11"/>
        </w:numPr>
        <w:suppressAutoHyphens/>
        <w:spacing w:after="0" w:line="240" w:lineRule="auto"/>
        <w:rPr>
          <w:rStyle w:val="Lienhypertexte"/>
          <w:color w:val="auto"/>
          <w:sz w:val="16"/>
          <w:szCs w:val="16"/>
          <w:u w:val="none"/>
        </w:rPr>
      </w:pPr>
      <w:r>
        <w:rPr>
          <w:sz w:val="16"/>
          <w:szCs w:val="16"/>
        </w:rPr>
        <w:t xml:space="preserve"> </w:t>
      </w:r>
      <w:r w:rsidR="00C0203B" w:rsidRPr="00EE3821">
        <w:rPr>
          <w:b/>
          <w:bCs/>
          <w:sz w:val="16"/>
          <w:szCs w:val="16"/>
        </w:rPr>
        <w:t xml:space="preserve">Le Pêcheur de Lune </w:t>
      </w:r>
      <w:r w:rsidR="00C0203B" w:rsidRPr="00EE3821">
        <w:rPr>
          <w:sz w:val="16"/>
          <w:szCs w:val="16"/>
        </w:rPr>
        <w:t xml:space="preserve">café-restaurant. Tte l'année. Contact : Dominique Marchi, Place de la Mairie, 19800 Corrèze. Tél : 05 55 21 44 93. Mail : </w:t>
      </w:r>
      <w:hyperlink r:id="rId56" w:history="1">
        <w:r w:rsidR="00C0203B" w:rsidRPr="00EE3821">
          <w:rPr>
            <w:rStyle w:val="Lienhypertexte"/>
            <w:sz w:val="16"/>
            <w:szCs w:val="16"/>
          </w:rPr>
          <w:t>les.gourmandises@orange.fr</w:t>
        </w:r>
      </w:hyperlink>
      <w:r w:rsidR="00C0203B" w:rsidRPr="00EE3821">
        <w:rPr>
          <w:sz w:val="16"/>
          <w:szCs w:val="16"/>
        </w:rPr>
        <w:t xml:space="preserve">  site : </w:t>
      </w:r>
      <w:hyperlink r:id="rId57" w:history="1">
        <w:r w:rsidR="00C0203B" w:rsidRPr="00EE3821">
          <w:rPr>
            <w:rStyle w:val="Lienhypertexte"/>
            <w:sz w:val="16"/>
            <w:szCs w:val="16"/>
          </w:rPr>
          <w:t>www.lepecheurdelune.fr</w:t>
        </w:r>
      </w:hyperlink>
    </w:p>
    <w:p w:rsidR="007D0A83" w:rsidRPr="00EE3821" w:rsidRDefault="007D0A83" w:rsidP="007D0A83">
      <w:pPr>
        <w:widowControl w:val="0"/>
        <w:suppressAutoHyphens/>
        <w:spacing w:after="0" w:line="240" w:lineRule="auto"/>
        <w:rPr>
          <w:rStyle w:val="Lienhypertexte"/>
          <w:color w:val="auto"/>
          <w:sz w:val="16"/>
          <w:szCs w:val="16"/>
          <w:u w:val="none"/>
        </w:rPr>
      </w:pPr>
    </w:p>
    <w:p w:rsidR="007D0A83" w:rsidRPr="00EE3821" w:rsidRDefault="007D0A83" w:rsidP="007D0A83">
      <w:pPr>
        <w:widowControl w:val="0"/>
        <w:suppressAutoHyphens/>
        <w:spacing w:after="0" w:line="240" w:lineRule="auto"/>
        <w:rPr>
          <w:rStyle w:val="Lienhypertexte"/>
          <w:color w:val="auto"/>
          <w:sz w:val="16"/>
          <w:szCs w:val="16"/>
          <w:u w:val="none"/>
        </w:rPr>
      </w:pPr>
    </w:p>
    <w:p w:rsidR="001827D3" w:rsidRPr="00EE3821" w:rsidRDefault="00C0203B" w:rsidP="007D0A83">
      <w:pPr>
        <w:widowControl w:val="0"/>
        <w:numPr>
          <w:ilvl w:val="0"/>
          <w:numId w:val="11"/>
        </w:numPr>
        <w:suppressAutoHyphens/>
        <w:spacing w:after="0" w:line="240" w:lineRule="auto"/>
        <w:rPr>
          <w:sz w:val="16"/>
          <w:szCs w:val="16"/>
        </w:rPr>
      </w:pPr>
      <w:r w:rsidRPr="00EE3821">
        <w:rPr>
          <w:b/>
          <w:bCs/>
          <w:sz w:val="16"/>
          <w:szCs w:val="16"/>
        </w:rPr>
        <w:t>Au Bois de Calais</w:t>
      </w:r>
      <w:r w:rsidR="005D4A63" w:rsidRPr="00EE3821">
        <w:rPr>
          <w:b/>
          <w:bCs/>
          <w:sz w:val="16"/>
          <w:szCs w:val="16"/>
        </w:rPr>
        <w:t> :</w:t>
      </w:r>
      <w:r w:rsidRPr="00EE3821">
        <w:rPr>
          <w:b/>
          <w:bCs/>
          <w:sz w:val="16"/>
          <w:szCs w:val="16"/>
        </w:rPr>
        <w:t> </w:t>
      </w:r>
      <w:r w:rsidR="005D4A63" w:rsidRPr="00EE3821">
        <w:rPr>
          <w:sz w:val="16"/>
          <w:szCs w:val="16"/>
        </w:rPr>
        <w:t xml:space="preserve"> </w:t>
      </w:r>
      <w:r w:rsidRPr="00EE3821">
        <w:rPr>
          <w:sz w:val="16"/>
          <w:szCs w:val="16"/>
        </w:rPr>
        <w:t xml:space="preserve">camping </w:t>
      </w:r>
      <w:r w:rsidR="005D4A63" w:rsidRPr="00EE3821">
        <w:rPr>
          <w:sz w:val="16"/>
          <w:szCs w:val="16"/>
        </w:rPr>
        <w:t>du 1/04 au 31/10.</w:t>
      </w:r>
      <w:r w:rsidRPr="00EE3821">
        <w:rPr>
          <w:sz w:val="16"/>
          <w:szCs w:val="16"/>
        </w:rPr>
        <w:t xml:space="preserve">Nuitée : </w:t>
      </w:r>
      <w:r w:rsidR="005D4A63" w:rsidRPr="00EE3821">
        <w:rPr>
          <w:sz w:val="16"/>
          <w:szCs w:val="16"/>
        </w:rPr>
        <w:t>à partir de</w:t>
      </w:r>
      <w:r w:rsidRPr="00EE3821">
        <w:rPr>
          <w:sz w:val="16"/>
          <w:szCs w:val="16"/>
        </w:rPr>
        <w:t xml:space="preserve"> 19,40 € /p en hébergement locatif. Accueil aussi les groupes. </w:t>
      </w:r>
      <w:r w:rsidR="005D4A63" w:rsidRPr="00EE3821">
        <w:rPr>
          <w:sz w:val="16"/>
          <w:szCs w:val="16"/>
        </w:rPr>
        <w:t xml:space="preserve">Restauration individuelle Juiilet et Août et pour les groupes le reste du temps. </w:t>
      </w:r>
    </w:p>
    <w:p w:rsidR="001827D3" w:rsidRPr="00EE3821" w:rsidRDefault="00C0203B" w:rsidP="001827D3">
      <w:pPr>
        <w:widowControl w:val="0"/>
        <w:suppressAutoHyphens/>
        <w:spacing w:after="0" w:line="240" w:lineRule="auto"/>
        <w:ind w:left="720"/>
        <w:rPr>
          <w:sz w:val="16"/>
          <w:szCs w:val="16"/>
        </w:rPr>
      </w:pPr>
      <w:r w:rsidRPr="00EE3821">
        <w:rPr>
          <w:sz w:val="16"/>
          <w:szCs w:val="16"/>
        </w:rPr>
        <w:t xml:space="preserve">Contact : Catherine Verlhac, Rue René Cassain, 19800 Corrèze. </w:t>
      </w:r>
    </w:p>
    <w:p w:rsidR="007D0A83" w:rsidRPr="00EE3821" w:rsidRDefault="00E77C99" w:rsidP="001827D3">
      <w:pPr>
        <w:widowControl w:val="0"/>
        <w:suppressAutoHyphens/>
        <w:spacing w:after="0" w:line="240" w:lineRule="auto"/>
        <w:ind w:left="720"/>
        <w:rPr>
          <w:sz w:val="16"/>
          <w:szCs w:val="16"/>
        </w:rPr>
      </w:pPr>
      <w:r w:rsidRPr="00EE3821">
        <w:rPr>
          <w:sz w:val="16"/>
          <w:szCs w:val="16"/>
        </w:rPr>
        <w:t xml:space="preserve"> </w:t>
      </w:r>
      <w:r w:rsidR="00C0203B" w:rsidRPr="00EE3821">
        <w:rPr>
          <w:sz w:val="16"/>
          <w:szCs w:val="16"/>
        </w:rPr>
        <w:t xml:space="preserve">Tél : 05 55 26 26 27 ou 06 14 63 64 25.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Mail : </w:t>
      </w:r>
      <w:hyperlink r:id="rId58" w:history="1">
        <w:r w:rsidR="00144EBE" w:rsidRPr="00EE3821">
          <w:rPr>
            <w:rStyle w:val="Lienhypertexte"/>
            <w:sz w:val="16"/>
            <w:szCs w:val="16"/>
          </w:rPr>
          <w:t>contact@auboisdecalais.com</w:t>
        </w:r>
      </w:hyperlink>
      <w:r w:rsidRPr="00EE3821">
        <w:rPr>
          <w:sz w:val="16"/>
          <w:szCs w:val="16"/>
        </w:rPr>
        <w:t xml:space="preserve">              site : </w:t>
      </w:r>
      <w:hyperlink r:id="rId59" w:history="1">
        <w:r w:rsidRPr="00EE3821">
          <w:rPr>
            <w:rStyle w:val="Lienhypertexte"/>
            <w:sz w:val="16"/>
            <w:szCs w:val="16"/>
          </w:rPr>
          <w:t>www.auboisdecalais.com</w:t>
        </w:r>
      </w:hyperlink>
      <w:r w:rsidRPr="00EE3821">
        <w:rPr>
          <w:sz w:val="16"/>
          <w:szCs w:val="16"/>
        </w:rPr>
        <w:t xml:space="preserve"> </w:t>
      </w:r>
    </w:p>
    <w:p w:rsidR="007D0A83" w:rsidRPr="00EE3821" w:rsidRDefault="007D0A83" w:rsidP="007D0A83">
      <w:pPr>
        <w:widowControl w:val="0"/>
        <w:suppressAutoHyphens/>
        <w:spacing w:after="0" w:line="240" w:lineRule="auto"/>
        <w:ind w:left="720"/>
        <w:rPr>
          <w:sz w:val="16"/>
          <w:szCs w:val="16"/>
        </w:rPr>
      </w:pPr>
    </w:p>
    <w:p w:rsidR="007D0A83" w:rsidRPr="00EE3821" w:rsidRDefault="007D0A83" w:rsidP="007D0A83">
      <w:pPr>
        <w:widowControl w:val="0"/>
        <w:suppressAutoHyphens/>
        <w:spacing w:after="0" w:line="240" w:lineRule="auto"/>
        <w:ind w:left="720"/>
        <w:rPr>
          <w:sz w:val="16"/>
          <w:szCs w:val="16"/>
        </w:rPr>
      </w:pPr>
    </w:p>
    <w:p w:rsidR="00C0203B" w:rsidRPr="00EE3821" w:rsidRDefault="007D0A83" w:rsidP="00CA17B6">
      <w:pPr>
        <w:jc w:val="center"/>
        <w:rPr>
          <w:b/>
          <w:bCs/>
          <w:sz w:val="16"/>
          <w:szCs w:val="16"/>
          <w:u w:val="single"/>
        </w:rPr>
      </w:pPr>
      <w:r w:rsidRPr="00EE3821">
        <w:rPr>
          <w:b/>
          <w:bCs/>
          <w:sz w:val="16"/>
          <w:szCs w:val="16"/>
          <w:u w:val="single"/>
        </w:rPr>
        <w:t>Etape 14 : Corrèze – Bar</w:t>
      </w:r>
    </w:p>
    <w:p w:rsidR="00D14E36" w:rsidRPr="00EE3821" w:rsidRDefault="00D14E36" w:rsidP="00C0203B">
      <w:pPr>
        <w:rPr>
          <w:i/>
          <w:sz w:val="16"/>
          <w:szCs w:val="16"/>
        </w:rPr>
      </w:pPr>
      <w:r w:rsidRPr="00EE3821">
        <w:rPr>
          <w:i/>
          <w:sz w:val="16"/>
          <w:szCs w:val="16"/>
        </w:rPr>
        <w:t>Nouveau</w:t>
      </w:r>
    </w:p>
    <w:p w:rsidR="00D14E36" w:rsidRPr="00EE3821" w:rsidRDefault="00D14E36" w:rsidP="003B157F">
      <w:pPr>
        <w:widowControl w:val="0"/>
        <w:numPr>
          <w:ilvl w:val="0"/>
          <w:numId w:val="2"/>
        </w:numPr>
        <w:suppressAutoHyphens/>
        <w:spacing w:after="0" w:line="240" w:lineRule="auto"/>
        <w:rPr>
          <w:bCs/>
          <w:sz w:val="16"/>
          <w:szCs w:val="16"/>
        </w:rPr>
      </w:pPr>
      <w:r w:rsidRPr="00EE3821">
        <w:rPr>
          <w:b/>
          <w:bCs/>
          <w:sz w:val="16"/>
          <w:szCs w:val="16"/>
        </w:rPr>
        <w:t>L’Art Des Mets :</w:t>
      </w:r>
      <w:r w:rsidRPr="00EE3821">
        <w:rPr>
          <w:bCs/>
          <w:sz w:val="16"/>
          <w:szCs w:val="16"/>
        </w:rPr>
        <w:t xml:space="preserve"> </w:t>
      </w:r>
      <w:r w:rsidR="003B157F">
        <w:rPr>
          <w:bCs/>
          <w:sz w:val="16"/>
          <w:szCs w:val="16"/>
        </w:rPr>
        <w:t>l’établissement est fermé définitivement</w:t>
      </w:r>
    </w:p>
    <w:p w:rsidR="00C0203B" w:rsidRPr="00EE3821" w:rsidRDefault="00C0203B" w:rsidP="00C0203B">
      <w:pPr>
        <w:rPr>
          <w:b/>
          <w:bCs/>
          <w:sz w:val="16"/>
          <w:szCs w:val="16"/>
        </w:rPr>
      </w:pPr>
      <w:r w:rsidRPr="00EE3821">
        <w:rPr>
          <w:i/>
          <w:iCs/>
          <w:sz w:val="16"/>
          <w:szCs w:val="16"/>
        </w:rPr>
        <w:t>Nouveau</w:t>
      </w:r>
    </w:p>
    <w:p w:rsidR="00A520EC" w:rsidRPr="00A520EC" w:rsidRDefault="00C0203B" w:rsidP="00A520EC">
      <w:pPr>
        <w:widowControl w:val="0"/>
        <w:numPr>
          <w:ilvl w:val="0"/>
          <w:numId w:val="2"/>
        </w:numPr>
        <w:suppressAutoHyphens/>
        <w:spacing w:after="0" w:line="240" w:lineRule="auto"/>
        <w:rPr>
          <w:sz w:val="16"/>
          <w:szCs w:val="16"/>
        </w:rPr>
      </w:pPr>
      <w:r w:rsidRPr="00EE3821">
        <w:rPr>
          <w:b/>
          <w:bCs/>
          <w:sz w:val="16"/>
          <w:szCs w:val="16"/>
        </w:rPr>
        <w:t xml:space="preserve">Chez Claudie, </w:t>
      </w:r>
      <w:r w:rsidRPr="00EE3821">
        <w:rPr>
          <w:bCs/>
          <w:sz w:val="16"/>
          <w:szCs w:val="16"/>
        </w:rPr>
        <w:t>Moulin de Roume</w:t>
      </w:r>
      <w:r w:rsidRPr="00EE3821">
        <w:rPr>
          <w:b/>
          <w:bCs/>
          <w:sz w:val="16"/>
          <w:szCs w:val="16"/>
        </w:rPr>
        <w:t> :</w:t>
      </w:r>
      <w:r w:rsidRPr="00EE3821">
        <w:rPr>
          <w:sz w:val="16"/>
          <w:szCs w:val="16"/>
        </w:rPr>
        <w:t xml:space="preserve"> Accueil Pèlerin, Chambres d’Hôtes, Camping. (</w:t>
      </w:r>
      <w:r w:rsidRPr="00EE3821">
        <w:rPr>
          <w:i/>
          <w:iCs/>
          <w:sz w:val="16"/>
          <w:szCs w:val="16"/>
        </w:rPr>
        <w:t>à 400m du chemin, après le pont sur la Corrèze prendre la 1ère à gauche).</w:t>
      </w:r>
      <w:r w:rsidRPr="00EE3821">
        <w:rPr>
          <w:iCs/>
          <w:sz w:val="16"/>
          <w:szCs w:val="16"/>
        </w:rPr>
        <w:t xml:space="preserve"> </w:t>
      </w:r>
      <w:r w:rsidR="00A520EC" w:rsidRPr="00A520EC">
        <w:rPr>
          <w:sz w:val="16"/>
          <w:szCs w:val="16"/>
        </w:rPr>
        <w:t>accueil familial selon la tradition du pèlerinage.</w:t>
      </w:r>
      <w:r w:rsidR="00A520EC">
        <w:rPr>
          <w:sz w:val="16"/>
          <w:szCs w:val="16"/>
        </w:rPr>
        <w:t xml:space="preserve"> </w:t>
      </w:r>
      <w:r w:rsidR="00A520EC" w:rsidRPr="00A520EC">
        <w:rPr>
          <w:sz w:val="16"/>
          <w:szCs w:val="16"/>
        </w:rPr>
        <w:t>5 chambres de disponibles.</w:t>
      </w:r>
      <w:r w:rsidR="00A520EC">
        <w:rPr>
          <w:sz w:val="16"/>
          <w:szCs w:val="16"/>
        </w:rPr>
        <w:t xml:space="preserve"> </w:t>
      </w:r>
      <w:r w:rsidR="00A520EC" w:rsidRPr="00A520EC">
        <w:rPr>
          <w:sz w:val="16"/>
          <w:szCs w:val="16"/>
        </w:rPr>
        <w:t>Demi-pension 30€/personne</w:t>
      </w:r>
      <w:r w:rsidR="00A520EC">
        <w:rPr>
          <w:sz w:val="16"/>
          <w:szCs w:val="16"/>
        </w:rPr>
        <w:t xml:space="preserve"> </w:t>
      </w:r>
      <w:r w:rsidR="00A520EC" w:rsidRPr="00A520EC">
        <w:rPr>
          <w:sz w:val="16"/>
          <w:szCs w:val="16"/>
        </w:rPr>
        <w:t>(draps et serviettes fournis</w:t>
      </w:r>
      <w:r w:rsidR="00A520EC">
        <w:rPr>
          <w:sz w:val="16"/>
          <w:szCs w:val="16"/>
        </w:rPr>
        <w:t xml:space="preserve">, </w:t>
      </w:r>
      <w:r w:rsidR="00A520EC" w:rsidRPr="00A520EC">
        <w:rPr>
          <w:sz w:val="16"/>
          <w:szCs w:val="16"/>
        </w:rPr>
        <w:t>possibilité de lessive)</w:t>
      </w:r>
    </w:p>
    <w:p w:rsidR="007D0A83" w:rsidRPr="00EE3821" w:rsidRDefault="00A520EC" w:rsidP="00A520EC">
      <w:pPr>
        <w:spacing w:after="0" w:line="240" w:lineRule="auto"/>
        <w:ind w:left="708" w:firstLine="42"/>
        <w:rPr>
          <w:sz w:val="16"/>
          <w:szCs w:val="16"/>
        </w:rPr>
      </w:pPr>
      <w:r w:rsidRPr="00A520EC">
        <w:rPr>
          <w:sz w:val="16"/>
          <w:szCs w:val="16"/>
        </w:rPr>
        <w:t>Accueil pèlerin avec tente ou âne.(petit déjeuner 5€,repas 10€)poss</w:t>
      </w:r>
      <w:r>
        <w:rPr>
          <w:sz w:val="16"/>
          <w:szCs w:val="16"/>
        </w:rPr>
        <w:t>ibilité de cuisiner de lessiver. P</w:t>
      </w:r>
      <w:r w:rsidR="00C0203B" w:rsidRPr="00EE3821">
        <w:rPr>
          <w:sz w:val="16"/>
          <w:szCs w:val="16"/>
        </w:rPr>
        <w:t>ique-</w:t>
      </w:r>
      <w:r>
        <w:rPr>
          <w:sz w:val="16"/>
          <w:szCs w:val="16"/>
        </w:rPr>
        <w:t xml:space="preserve">      </w:t>
      </w:r>
      <w:r w:rsidR="00C0203B" w:rsidRPr="00EE3821">
        <w:rPr>
          <w:sz w:val="16"/>
          <w:szCs w:val="16"/>
        </w:rPr>
        <w:t xml:space="preserve">nique à emporter,  vient chercher sur le chemin. </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 Contact : Claudie Geneste, Moulin de Roume, 19800 Bar. </w:t>
      </w:r>
    </w:p>
    <w:p w:rsidR="007D0A83" w:rsidRPr="00EE3821" w:rsidRDefault="00C0203B" w:rsidP="007D0A83">
      <w:pPr>
        <w:widowControl w:val="0"/>
        <w:suppressAutoHyphens/>
        <w:spacing w:after="0" w:line="240" w:lineRule="auto"/>
        <w:ind w:left="720"/>
        <w:rPr>
          <w:sz w:val="16"/>
          <w:szCs w:val="16"/>
        </w:rPr>
      </w:pPr>
      <w:r w:rsidRPr="00EE3821">
        <w:rPr>
          <w:sz w:val="16"/>
          <w:szCs w:val="16"/>
        </w:rPr>
        <w:t xml:space="preserve">GPS : 45°20'51'' N / 1°49'26'' E    </w:t>
      </w:r>
    </w:p>
    <w:p w:rsidR="00C0203B" w:rsidRPr="00EE3821" w:rsidRDefault="00C0203B" w:rsidP="007D0A83">
      <w:pPr>
        <w:widowControl w:val="0"/>
        <w:suppressAutoHyphens/>
        <w:spacing w:after="0" w:line="240" w:lineRule="auto"/>
        <w:ind w:left="720"/>
        <w:rPr>
          <w:sz w:val="16"/>
          <w:szCs w:val="16"/>
        </w:rPr>
      </w:pPr>
      <w:r w:rsidRPr="00EE3821">
        <w:rPr>
          <w:sz w:val="16"/>
          <w:szCs w:val="16"/>
        </w:rPr>
        <w:t xml:space="preserve"> Tél : 05 55 21 43 03 </w:t>
      </w:r>
      <w:r w:rsidR="007D0A83" w:rsidRPr="00EE3821">
        <w:rPr>
          <w:sz w:val="16"/>
          <w:szCs w:val="16"/>
        </w:rPr>
        <w:t xml:space="preserve">           </w:t>
      </w:r>
      <w:r w:rsidRPr="00EE3821">
        <w:rPr>
          <w:sz w:val="16"/>
          <w:szCs w:val="16"/>
        </w:rPr>
        <w:t xml:space="preserve">Mail :  </w:t>
      </w:r>
      <w:hyperlink r:id="rId60" w:history="1">
        <w:r w:rsidRPr="00EE3821">
          <w:rPr>
            <w:rStyle w:val="Lienhypertexte"/>
            <w:sz w:val="16"/>
            <w:szCs w:val="16"/>
          </w:rPr>
          <w:t>claudie.geneste@wanadoo.fr</w:t>
        </w:r>
      </w:hyperlink>
      <w:r w:rsidRPr="00EE3821">
        <w:rPr>
          <w:sz w:val="16"/>
          <w:szCs w:val="16"/>
        </w:rPr>
        <w:t xml:space="preserve"> </w:t>
      </w:r>
    </w:p>
    <w:p w:rsidR="00671FE4" w:rsidRPr="00EE3821" w:rsidRDefault="00671FE4" w:rsidP="00671FE4">
      <w:pPr>
        <w:widowControl w:val="0"/>
        <w:suppressAutoHyphens/>
        <w:spacing w:after="0" w:line="240" w:lineRule="auto"/>
        <w:ind w:left="360"/>
        <w:rPr>
          <w:b/>
          <w:bCs/>
          <w:sz w:val="16"/>
          <w:szCs w:val="16"/>
        </w:rPr>
      </w:pPr>
    </w:p>
    <w:p w:rsidR="00671FE4" w:rsidRPr="00EE3821" w:rsidRDefault="00671FE4" w:rsidP="00671FE4">
      <w:pPr>
        <w:widowControl w:val="0"/>
        <w:suppressAutoHyphens/>
        <w:spacing w:after="0" w:line="240" w:lineRule="auto"/>
        <w:ind w:left="360"/>
        <w:rPr>
          <w:bCs/>
          <w:i/>
          <w:sz w:val="16"/>
          <w:szCs w:val="16"/>
        </w:rPr>
      </w:pPr>
      <w:r w:rsidRPr="00EE3821">
        <w:rPr>
          <w:bCs/>
          <w:i/>
          <w:sz w:val="16"/>
          <w:szCs w:val="16"/>
        </w:rPr>
        <w:t>Nouveau :</w:t>
      </w:r>
    </w:p>
    <w:p w:rsidR="00B43E09" w:rsidRPr="00EE3821" w:rsidRDefault="00B43E09" w:rsidP="00077D29">
      <w:pPr>
        <w:pStyle w:val="Paragraphedeliste"/>
        <w:ind w:left="720"/>
        <w:rPr>
          <w:sz w:val="16"/>
          <w:szCs w:val="16"/>
        </w:rPr>
      </w:pPr>
    </w:p>
    <w:p w:rsidR="00B43E09" w:rsidRPr="00EE3821" w:rsidRDefault="00B43E09" w:rsidP="00B43E09">
      <w:pPr>
        <w:pStyle w:val="Paragraphedeliste"/>
        <w:numPr>
          <w:ilvl w:val="0"/>
          <w:numId w:val="15"/>
        </w:numPr>
        <w:rPr>
          <w:sz w:val="16"/>
          <w:szCs w:val="16"/>
        </w:rPr>
      </w:pPr>
      <w:r w:rsidRPr="00EE3821">
        <w:rPr>
          <w:b/>
          <w:sz w:val="16"/>
          <w:szCs w:val="16"/>
        </w:rPr>
        <w:t>La Cour des Abeilles :</w:t>
      </w:r>
      <w:r w:rsidRPr="00EE3821">
        <w:rPr>
          <w:sz w:val="16"/>
          <w:szCs w:val="16"/>
        </w:rPr>
        <w:t xml:space="preserve"> Camping et yourtes. De Pâques à Toussaint. 1 à 4 pl en camping, 1 à 10 pl en yourtes. Nuitée en yourte : 22 €/p avec petit-déj. En camping sans tente 5 €, avec tente 10 €. Petit-déj en supplément. Menu familial du soir : 8€ /p pour les individuels. Sur réservation, pique-nique à emporter (6 €) et porte les bagages à l’étape suivante (0.57 € le km). Un local sanitaire et une cuisine sont à votre disposition. Réservation la veille pour les repas individuels, et 48h à l’avance pour les groupes.</w:t>
      </w:r>
    </w:p>
    <w:p w:rsidR="00B43E09" w:rsidRPr="00EE3821" w:rsidRDefault="00B43E09" w:rsidP="00B43E09">
      <w:pPr>
        <w:pStyle w:val="Paragraphedeliste"/>
        <w:ind w:left="720"/>
        <w:rPr>
          <w:sz w:val="16"/>
          <w:szCs w:val="16"/>
        </w:rPr>
      </w:pPr>
      <w:r w:rsidRPr="00EE3821">
        <w:rPr>
          <w:b/>
          <w:sz w:val="16"/>
          <w:szCs w:val="16"/>
        </w:rPr>
        <w:t>Contact :</w:t>
      </w:r>
      <w:r w:rsidRPr="00EE3821">
        <w:rPr>
          <w:sz w:val="16"/>
          <w:szCs w:val="16"/>
        </w:rPr>
        <w:t xml:space="preserve"> Gérard Cochennec, La Cour, 19800 Bar. </w:t>
      </w:r>
    </w:p>
    <w:p w:rsidR="00B43E09" w:rsidRPr="00EE3821" w:rsidRDefault="00B43E09" w:rsidP="00B43E09">
      <w:pPr>
        <w:pStyle w:val="Paragraphedeliste"/>
        <w:ind w:left="720"/>
        <w:rPr>
          <w:sz w:val="16"/>
          <w:szCs w:val="16"/>
        </w:rPr>
      </w:pPr>
      <w:r w:rsidRPr="00EE3821">
        <w:rPr>
          <w:sz w:val="16"/>
          <w:szCs w:val="16"/>
        </w:rPr>
        <w:t>GPS : N 45°20’31.64’’  E 1°49’09.31’’. Tél : 05 55 27 26 84 ou 06 88 89 47 14</w:t>
      </w:r>
    </w:p>
    <w:p w:rsidR="00B43E09" w:rsidRPr="00EE3821" w:rsidRDefault="00B43E09" w:rsidP="00B43E09">
      <w:pPr>
        <w:pStyle w:val="Paragraphedeliste"/>
        <w:ind w:left="720"/>
        <w:rPr>
          <w:sz w:val="16"/>
          <w:szCs w:val="16"/>
        </w:rPr>
      </w:pPr>
      <w:r w:rsidRPr="00EE3821">
        <w:rPr>
          <w:sz w:val="16"/>
          <w:szCs w:val="16"/>
        </w:rPr>
        <w:t xml:space="preserve">Mail : </w:t>
      </w:r>
      <w:hyperlink r:id="rId61" w:history="1">
        <w:r w:rsidRPr="00EE3821">
          <w:rPr>
            <w:rStyle w:val="Lienhypertexte"/>
            <w:sz w:val="16"/>
            <w:szCs w:val="16"/>
          </w:rPr>
          <w:t>lacourdesabeilles@orange.fr</w:t>
        </w:r>
      </w:hyperlink>
      <w:r w:rsidRPr="00EE3821">
        <w:rPr>
          <w:sz w:val="16"/>
          <w:szCs w:val="16"/>
        </w:rPr>
        <w:t xml:space="preserve"> </w:t>
      </w:r>
    </w:p>
    <w:p w:rsidR="00C95832" w:rsidRPr="00EE3821" w:rsidRDefault="00C95832" w:rsidP="00CA17B6">
      <w:pPr>
        <w:widowControl w:val="0"/>
        <w:suppressAutoHyphens/>
        <w:spacing w:after="0" w:line="240" w:lineRule="auto"/>
        <w:rPr>
          <w:b/>
          <w:bCs/>
          <w:sz w:val="16"/>
          <w:szCs w:val="16"/>
        </w:rPr>
      </w:pPr>
    </w:p>
    <w:p w:rsidR="00C0203B" w:rsidRPr="00EE3821" w:rsidRDefault="007D0A83" w:rsidP="00CA17B6">
      <w:pPr>
        <w:jc w:val="center"/>
        <w:rPr>
          <w:sz w:val="16"/>
          <w:szCs w:val="16"/>
        </w:rPr>
      </w:pPr>
      <w:r w:rsidRPr="00EE3821">
        <w:rPr>
          <w:b/>
          <w:bCs/>
          <w:sz w:val="16"/>
          <w:szCs w:val="16"/>
          <w:u w:val="single"/>
        </w:rPr>
        <w:t>Etape 15 : Bar - Naves</w:t>
      </w:r>
      <w:r w:rsidR="00C0203B" w:rsidRPr="00EE3821">
        <w:rPr>
          <w:sz w:val="16"/>
          <w:szCs w:val="16"/>
        </w:rPr>
        <w:t xml:space="preserve"> </w:t>
      </w:r>
    </w:p>
    <w:p w:rsidR="00C0203B" w:rsidRPr="00EE3821" w:rsidRDefault="00C0203B" w:rsidP="00E77C99">
      <w:pPr>
        <w:ind w:left="705"/>
        <w:rPr>
          <w:sz w:val="16"/>
          <w:szCs w:val="16"/>
        </w:rPr>
      </w:pPr>
      <w:r w:rsidRPr="00EE3821">
        <w:rPr>
          <w:b/>
          <w:bCs/>
          <w:sz w:val="16"/>
          <w:szCs w:val="16"/>
        </w:rPr>
        <w:t>Distributeur de Billets à Naves:</w:t>
      </w:r>
      <w:r w:rsidRPr="00EE3821">
        <w:rPr>
          <w:sz w:val="16"/>
          <w:szCs w:val="16"/>
        </w:rPr>
        <w:t xml:space="preserve"> à côté de la Poste, 1 rue des arènes. </w:t>
      </w:r>
      <w:r w:rsidRPr="00EE3821">
        <w:rPr>
          <w:i/>
          <w:iCs/>
          <w:sz w:val="16"/>
          <w:szCs w:val="16"/>
        </w:rPr>
        <w:t>Prochain Distributeur à Tulle.</w:t>
      </w:r>
    </w:p>
    <w:p w:rsidR="00C0203B" w:rsidRPr="00EE3821" w:rsidRDefault="00C0203B" w:rsidP="00C0203B">
      <w:pPr>
        <w:rPr>
          <w:b/>
          <w:bCs/>
          <w:sz w:val="16"/>
          <w:szCs w:val="16"/>
        </w:rPr>
      </w:pPr>
      <w:r w:rsidRPr="00EE3821">
        <w:rPr>
          <w:i/>
          <w:iCs/>
          <w:sz w:val="16"/>
          <w:szCs w:val="16"/>
        </w:rPr>
        <w:lastRenderedPageBreak/>
        <w:t>nouveau</w:t>
      </w:r>
    </w:p>
    <w:p w:rsidR="00144EBE" w:rsidRPr="00CA17B6" w:rsidRDefault="00C0203B" w:rsidP="00CA17B6">
      <w:pPr>
        <w:widowControl w:val="0"/>
        <w:numPr>
          <w:ilvl w:val="0"/>
          <w:numId w:val="3"/>
        </w:numPr>
        <w:suppressAutoHyphens/>
        <w:spacing w:after="0" w:line="240" w:lineRule="auto"/>
        <w:rPr>
          <w:sz w:val="16"/>
          <w:szCs w:val="16"/>
        </w:rPr>
      </w:pPr>
      <w:r w:rsidRPr="00EE3821">
        <w:rPr>
          <w:b/>
          <w:bCs/>
          <w:sz w:val="16"/>
          <w:szCs w:val="16"/>
        </w:rPr>
        <w:t xml:space="preserve">La Terrasse d'Hypérie : </w:t>
      </w:r>
      <w:r w:rsidRPr="00EE3821">
        <w:rPr>
          <w:sz w:val="16"/>
          <w:szCs w:val="16"/>
        </w:rPr>
        <w:t>Chambres d’hôtes  et Gi</w:t>
      </w:r>
      <w:r w:rsidR="00144EBE" w:rsidRPr="00EE3821">
        <w:rPr>
          <w:sz w:val="16"/>
          <w:szCs w:val="16"/>
        </w:rPr>
        <w:t>te d'étape. CH 2 p, Grand Gite 6</w:t>
      </w:r>
      <w:r w:rsidRPr="00EE3821">
        <w:rPr>
          <w:sz w:val="16"/>
          <w:szCs w:val="16"/>
        </w:rPr>
        <w:t xml:space="preserve">p, Petit gîte 3 p.  Ouvert à partir de mars. Tarifs Pèlerins : Nuitée CH </w:t>
      </w:r>
      <w:r w:rsidR="00144EBE" w:rsidRPr="00EE3821">
        <w:rPr>
          <w:sz w:val="16"/>
          <w:szCs w:val="16"/>
        </w:rPr>
        <w:t>55€ / 2p .  Nuitée Petit gîte : 65</w:t>
      </w:r>
      <w:r w:rsidRPr="00EE3821">
        <w:rPr>
          <w:sz w:val="16"/>
          <w:szCs w:val="16"/>
        </w:rPr>
        <w:t xml:space="preserve"> € /2p, </w:t>
      </w:r>
      <w:r w:rsidR="00144EBE" w:rsidRPr="00EE3821">
        <w:rPr>
          <w:sz w:val="16"/>
          <w:szCs w:val="16"/>
        </w:rPr>
        <w:t>80 € /3p. Grand gîte : 12</w:t>
      </w:r>
      <w:r w:rsidRPr="00EE3821">
        <w:rPr>
          <w:sz w:val="16"/>
          <w:szCs w:val="16"/>
        </w:rPr>
        <w:t>0€ /4p, 2</w:t>
      </w:r>
      <w:r w:rsidR="00144EBE" w:rsidRPr="00EE3821">
        <w:rPr>
          <w:sz w:val="16"/>
          <w:szCs w:val="16"/>
        </w:rPr>
        <w:t>5</w:t>
      </w:r>
      <w:r w:rsidRPr="00EE3821">
        <w:rPr>
          <w:sz w:val="16"/>
          <w:szCs w:val="16"/>
        </w:rPr>
        <w:t xml:space="preserve"> € / p. supp</w:t>
      </w:r>
      <w:r w:rsidR="00144EBE" w:rsidRPr="00EE3821">
        <w:rPr>
          <w:sz w:val="16"/>
          <w:szCs w:val="16"/>
        </w:rPr>
        <w:t>l</w:t>
      </w:r>
      <w:r w:rsidRPr="00EE3821">
        <w:rPr>
          <w:sz w:val="16"/>
          <w:szCs w:val="16"/>
        </w:rPr>
        <w:t>. (remise 10 € si la cuisine n’est pas utilisée pour les repas)  Repas pèlerin de</w:t>
      </w:r>
      <w:r w:rsidR="00144EBE" w:rsidRPr="00EE3821">
        <w:rPr>
          <w:sz w:val="16"/>
          <w:szCs w:val="16"/>
        </w:rPr>
        <w:t xml:space="preserve"> 19</w:t>
      </w:r>
      <w:r w:rsidRPr="00EE3821">
        <w:rPr>
          <w:sz w:val="16"/>
          <w:szCs w:val="16"/>
        </w:rPr>
        <w:t xml:space="preserve"> €, gastronomique : 21 €.  </w:t>
      </w:r>
      <w:r w:rsidR="00144EBE" w:rsidRPr="00EE3821">
        <w:rPr>
          <w:sz w:val="16"/>
          <w:szCs w:val="16"/>
        </w:rPr>
        <w:t xml:space="preserve">½ pension : 46 €/p. Les tarifs ci-dessus sont les tarifs pèlerins (remise de 15 % incluse). </w:t>
      </w:r>
      <w:r w:rsidR="00CA17B6">
        <w:rPr>
          <w:sz w:val="16"/>
          <w:szCs w:val="16"/>
        </w:rPr>
        <w:t xml:space="preserve">  </w:t>
      </w:r>
      <w:r w:rsidR="00144EBE" w:rsidRPr="00CA17B6">
        <w:rPr>
          <w:bCs/>
          <w:i/>
          <w:sz w:val="16"/>
          <w:szCs w:val="16"/>
        </w:rPr>
        <w:t>« Le pèlerin est notre hôte et tout est mis en œuvre pour lui permettre de se « réparer » de l’étape du jour avant de s’engager sur l’étape suivante ».</w:t>
      </w:r>
    </w:p>
    <w:p w:rsidR="00C0203B" w:rsidRPr="00EE3821" w:rsidRDefault="00C0203B" w:rsidP="00C0203B">
      <w:pPr>
        <w:ind w:left="720"/>
        <w:rPr>
          <w:sz w:val="16"/>
          <w:szCs w:val="16"/>
        </w:rPr>
      </w:pPr>
      <w:r w:rsidRPr="00EE3821">
        <w:rPr>
          <w:sz w:val="16"/>
          <w:szCs w:val="16"/>
        </w:rPr>
        <w:t xml:space="preserve">Contact : André Estrade. Au Foirail, 22 rue des arènes, 19460 Naves. </w:t>
      </w:r>
    </w:p>
    <w:p w:rsidR="00C0203B" w:rsidRPr="00EE3821" w:rsidRDefault="00C0203B" w:rsidP="00C0203B">
      <w:pPr>
        <w:rPr>
          <w:sz w:val="16"/>
          <w:szCs w:val="16"/>
        </w:rPr>
      </w:pPr>
      <w:r w:rsidRPr="00EE3821">
        <w:rPr>
          <w:sz w:val="16"/>
          <w:szCs w:val="16"/>
        </w:rPr>
        <w:tab/>
        <w:t xml:space="preserve">Tél : 05 44 40 48 30 ou 06 74 65 84 21         Mail : </w:t>
      </w:r>
      <w:hyperlink r:id="rId62" w:history="1">
        <w:r w:rsidRPr="00EE3821">
          <w:rPr>
            <w:rStyle w:val="Lienhypertexte"/>
            <w:sz w:val="16"/>
            <w:szCs w:val="16"/>
          </w:rPr>
          <w:t>estradeandre@orange.fr</w:t>
        </w:r>
      </w:hyperlink>
      <w:r w:rsidRPr="00EE3821">
        <w:rPr>
          <w:sz w:val="16"/>
          <w:szCs w:val="16"/>
        </w:rPr>
        <w:t xml:space="preserve">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L’Oustal : </w:t>
      </w:r>
      <w:r w:rsidRPr="00EE3821">
        <w:rPr>
          <w:bCs/>
          <w:sz w:val="16"/>
          <w:szCs w:val="16"/>
        </w:rPr>
        <w:t>hôtel-restaurant-café. 13 chambres. Du 2/01/14 au 20/12/14. Nuitée : 44 €, repas 12€, ½ pension 50€. Tarif spécial pèlerin : remise 10 %.</w:t>
      </w:r>
    </w:p>
    <w:p w:rsidR="007D0A83"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Contact : Guy Massoubre, L’Oustal, 9 pl. de l’église, 19460 Naves.</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 Tél : 05 55 26 62 42 ou 06 87 42 06 68.</w:t>
      </w:r>
    </w:p>
    <w:p w:rsidR="00C0203B" w:rsidRPr="00EE3821" w:rsidRDefault="00C0203B" w:rsidP="00C0203B">
      <w:pPr>
        <w:ind w:left="720"/>
        <w:rPr>
          <w:bCs/>
          <w:sz w:val="16"/>
          <w:szCs w:val="16"/>
        </w:rPr>
      </w:pPr>
      <w:r w:rsidRPr="00EE3821">
        <w:rPr>
          <w:bCs/>
          <w:sz w:val="16"/>
          <w:szCs w:val="16"/>
        </w:rPr>
        <w:t xml:space="preserve"> Mail : </w:t>
      </w:r>
      <w:hyperlink r:id="rId63" w:history="1">
        <w:r w:rsidRPr="00EE3821">
          <w:rPr>
            <w:rStyle w:val="Lienhypertexte"/>
            <w:bCs/>
            <w:sz w:val="16"/>
            <w:szCs w:val="16"/>
            <w:lang w:eastAsia="hi-IN" w:bidi="hi-IN"/>
          </w:rPr>
          <w:t>loustal19@wanadoo.fr</w:t>
        </w:r>
      </w:hyperlink>
      <w:r w:rsidRPr="00EE3821">
        <w:rPr>
          <w:bCs/>
          <w:sz w:val="16"/>
          <w:szCs w:val="16"/>
        </w:rPr>
        <w:t xml:space="preserve">  site : </w:t>
      </w:r>
      <w:hyperlink r:id="rId64" w:history="1">
        <w:r w:rsidRPr="00EE3821">
          <w:rPr>
            <w:rStyle w:val="Lienhypertexte"/>
            <w:bCs/>
            <w:sz w:val="16"/>
            <w:szCs w:val="16"/>
            <w:lang w:eastAsia="hi-IN" w:bidi="hi-IN"/>
          </w:rPr>
          <w:t>www.hotel-restaurant-loustal.fr</w:t>
        </w:r>
      </w:hyperlink>
      <w:r w:rsidRPr="00EE3821">
        <w:rPr>
          <w:bCs/>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t>Etape 16 : Naves - Tulle</w:t>
      </w:r>
    </w:p>
    <w:p w:rsidR="00C0203B" w:rsidRPr="00EE3821" w:rsidRDefault="00C0203B" w:rsidP="00C0203B">
      <w:pPr>
        <w:rPr>
          <w:b/>
          <w:bCs/>
          <w:sz w:val="16"/>
          <w:szCs w:val="16"/>
        </w:rPr>
      </w:pPr>
      <w:r w:rsidRPr="00EE3821">
        <w:rPr>
          <w:b/>
          <w:bCs/>
          <w:sz w:val="16"/>
          <w:szCs w:val="16"/>
        </w:rPr>
        <w:tab/>
        <w:t>Gare SNCF : à Tulle</w:t>
      </w:r>
    </w:p>
    <w:p w:rsidR="00C0203B" w:rsidRPr="00EE3821" w:rsidRDefault="00C0203B" w:rsidP="00E77C99">
      <w:pPr>
        <w:ind w:left="360"/>
        <w:rPr>
          <w:i/>
          <w:iCs/>
          <w:sz w:val="16"/>
          <w:szCs w:val="16"/>
        </w:rPr>
      </w:pPr>
      <w:r w:rsidRPr="00EE3821">
        <w:rPr>
          <w:b/>
          <w:bCs/>
          <w:sz w:val="16"/>
          <w:szCs w:val="16"/>
        </w:rPr>
        <w:tab/>
        <w:t xml:space="preserve">Distributeurs de Billets : </w:t>
      </w:r>
      <w:r w:rsidRPr="00EE3821">
        <w:rPr>
          <w:sz w:val="16"/>
          <w:szCs w:val="16"/>
        </w:rPr>
        <w:t xml:space="preserve">nombreux à Tulle. </w:t>
      </w:r>
      <w:r w:rsidRPr="00EE3821">
        <w:rPr>
          <w:b/>
          <w:bCs/>
          <w:i/>
          <w:iCs/>
          <w:sz w:val="16"/>
          <w:szCs w:val="16"/>
        </w:rPr>
        <w:t>:</w:t>
      </w:r>
      <w:r w:rsidRPr="00EE3821">
        <w:rPr>
          <w:sz w:val="16"/>
          <w:szCs w:val="16"/>
        </w:rPr>
        <w:t xml:space="preserve"> </w:t>
      </w:r>
      <w:r w:rsidRPr="00EE3821">
        <w:rPr>
          <w:i/>
          <w:iCs/>
          <w:sz w:val="16"/>
          <w:szCs w:val="16"/>
        </w:rPr>
        <w:t>Prochain distributeur :</w:t>
      </w:r>
      <w:r w:rsidRPr="00EE3821">
        <w:rPr>
          <w:b/>
          <w:bCs/>
          <w:i/>
          <w:iCs/>
          <w:sz w:val="16"/>
          <w:szCs w:val="16"/>
        </w:rPr>
        <w:t xml:space="preserve"> Attention !</w:t>
      </w:r>
      <w:r w:rsidR="00E77C99" w:rsidRPr="00EE3821">
        <w:rPr>
          <w:i/>
          <w:iCs/>
          <w:sz w:val="16"/>
          <w:szCs w:val="16"/>
        </w:rPr>
        <w:t xml:space="preserve"> à Collonges les </w:t>
      </w:r>
      <w:r w:rsidRPr="00EE3821">
        <w:rPr>
          <w:i/>
          <w:iCs/>
          <w:sz w:val="16"/>
          <w:szCs w:val="16"/>
        </w:rPr>
        <w:t>distributeurs se trouvent à Meyssac, à 1,5 km du Chemin</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Chantefable : </w:t>
      </w:r>
      <w:r w:rsidRPr="00EE3821">
        <w:rPr>
          <w:bCs/>
          <w:sz w:val="16"/>
          <w:szCs w:val="16"/>
        </w:rPr>
        <w:t>Chambres d’hôtes.</w:t>
      </w:r>
      <w:r w:rsidR="009D694C" w:rsidRPr="00EE3821">
        <w:rPr>
          <w:bCs/>
          <w:sz w:val="16"/>
          <w:szCs w:val="16"/>
        </w:rPr>
        <w:t xml:space="preserve"> 4 à</w:t>
      </w:r>
      <w:r w:rsidRPr="00EE3821">
        <w:rPr>
          <w:bCs/>
          <w:sz w:val="16"/>
          <w:szCs w:val="16"/>
        </w:rPr>
        <w:t xml:space="preserve"> 6 pl. tte l’année. Nuitée : </w:t>
      </w:r>
      <w:r w:rsidR="009D694C" w:rsidRPr="00EE3821">
        <w:rPr>
          <w:bCs/>
          <w:sz w:val="16"/>
          <w:szCs w:val="16"/>
        </w:rPr>
        <w:t xml:space="preserve">47 €/1p, </w:t>
      </w:r>
      <w:r w:rsidRPr="00EE3821">
        <w:rPr>
          <w:bCs/>
          <w:sz w:val="16"/>
          <w:szCs w:val="16"/>
        </w:rPr>
        <w:t>55</w:t>
      </w:r>
      <w:r w:rsidR="009D694C" w:rsidRPr="00EE3821">
        <w:rPr>
          <w:bCs/>
          <w:sz w:val="16"/>
          <w:szCs w:val="16"/>
        </w:rPr>
        <w:t xml:space="preserve"> </w:t>
      </w:r>
      <w:r w:rsidRPr="00EE3821">
        <w:rPr>
          <w:bCs/>
          <w:sz w:val="16"/>
          <w:szCs w:val="16"/>
        </w:rPr>
        <w:t>€ / 2p (+ 1€ /p taxe séjour). Repas : 19€. Sur réservation, viens chercher sur le chemin</w:t>
      </w:r>
      <w:r w:rsidR="009D694C" w:rsidRPr="00EE3821">
        <w:rPr>
          <w:bCs/>
          <w:sz w:val="16"/>
          <w:szCs w:val="16"/>
        </w:rPr>
        <w:t xml:space="preserve"> et pique-nique à emporter</w:t>
      </w:r>
      <w:r w:rsidRPr="00EE3821">
        <w:rPr>
          <w:bCs/>
          <w:sz w:val="16"/>
          <w:szCs w:val="16"/>
        </w:rPr>
        <w:t xml:space="preserv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Contact : Harrie Nelissen, 17 route de La Croix de Bar, 19000 Tulle. </w:t>
      </w:r>
    </w:p>
    <w:p w:rsidR="007D0A83" w:rsidRPr="00EE3821" w:rsidRDefault="009D694C" w:rsidP="00C0203B">
      <w:pPr>
        <w:ind w:left="720"/>
        <w:rPr>
          <w:bCs/>
          <w:sz w:val="16"/>
          <w:szCs w:val="16"/>
        </w:rPr>
      </w:pPr>
      <w:r w:rsidRPr="00EE3821">
        <w:rPr>
          <w:bCs/>
          <w:sz w:val="16"/>
          <w:szCs w:val="16"/>
        </w:rPr>
        <w:t>GPS : 45°16’23.741’’</w:t>
      </w:r>
      <w:r w:rsidR="00C0203B" w:rsidRPr="00EE3821">
        <w:rPr>
          <w:bCs/>
          <w:sz w:val="16"/>
          <w:szCs w:val="16"/>
        </w:rPr>
        <w:t xml:space="preserve"> N / 1</w:t>
      </w:r>
      <w:r w:rsidRPr="00EE3821">
        <w:rPr>
          <w:bCs/>
          <w:sz w:val="16"/>
          <w:szCs w:val="16"/>
        </w:rPr>
        <w:t>°45’22.339’’</w:t>
      </w:r>
      <w:r w:rsidR="00C0203B" w:rsidRPr="00EE3821">
        <w:rPr>
          <w:bCs/>
          <w:sz w:val="16"/>
          <w:szCs w:val="16"/>
        </w:rPr>
        <w:t xml:space="preserve"> E  </w:t>
      </w:r>
    </w:p>
    <w:p w:rsidR="007D0A83" w:rsidRPr="00EE3821" w:rsidRDefault="00C0203B" w:rsidP="00C0203B">
      <w:pPr>
        <w:ind w:left="720"/>
        <w:rPr>
          <w:bCs/>
          <w:sz w:val="16"/>
          <w:szCs w:val="16"/>
        </w:rPr>
      </w:pPr>
      <w:r w:rsidRPr="00EE3821">
        <w:rPr>
          <w:bCs/>
          <w:sz w:val="16"/>
          <w:szCs w:val="16"/>
        </w:rPr>
        <w:t xml:space="preserve"> Tél : 05 55 21 22 74 ou 06 89 70 28 13 </w:t>
      </w:r>
    </w:p>
    <w:p w:rsidR="00C0203B" w:rsidRDefault="00C0203B" w:rsidP="00C0203B">
      <w:pPr>
        <w:ind w:left="720"/>
        <w:rPr>
          <w:bCs/>
          <w:sz w:val="16"/>
          <w:szCs w:val="16"/>
        </w:rPr>
      </w:pPr>
      <w:r w:rsidRPr="00EE3821">
        <w:rPr>
          <w:bCs/>
          <w:sz w:val="16"/>
          <w:szCs w:val="16"/>
        </w:rPr>
        <w:t xml:space="preserve">mail : </w:t>
      </w:r>
      <w:hyperlink r:id="rId65" w:history="1">
        <w:r w:rsidRPr="00EE3821">
          <w:rPr>
            <w:rStyle w:val="Lienhypertexte"/>
            <w:bCs/>
            <w:sz w:val="16"/>
            <w:szCs w:val="16"/>
            <w:lang w:eastAsia="hi-IN" w:bidi="hi-IN"/>
          </w:rPr>
          <w:t>harrienelissen@orange.fr</w:t>
        </w:r>
      </w:hyperlink>
      <w:r w:rsidRPr="00EE3821">
        <w:rPr>
          <w:bCs/>
          <w:sz w:val="16"/>
          <w:szCs w:val="16"/>
        </w:rPr>
        <w:t xml:space="preserve">  site : </w:t>
      </w:r>
      <w:hyperlink r:id="rId66" w:history="1">
        <w:r w:rsidRPr="00EE3821">
          <w:rPr>
            <w:rStyle w:val="Lienhypertexte"/>
            <w:bCs/>
            <w:sz w:val="16"/>
            <w:szCs w:val="16"/>
            <w:lang w:eastAsia="hi-IN" w:bidi="hi-IN"/>
          </w:rPr>
          <w:t>http://riethar.monsite-orange.fr/</w:t>
        </w:r>
      </w:hyperlink>
      <w:r w:rsidRPr="00EE3821">
        <w:rPr>
          <w:bCs/>
          <w:sz w:val="16"/>
          <w:szCs w:val="16"/>
        </w:rPr>
        <w:t xml:space="preserve"> </w:t>
      </w:r>
    </w:p>
    <w:p w:rsidR="00AE4846" w:rsidRDefault="00AE4846" w:rsidP="00C0203B">
      <w:pPr>
        <w:ind w:left="720"/>
        <w:rPr>
          <w:b/>
          <w:bCs/>
          <w:i/>
          <w:sz w:val="16"/>
          <w:szCs w:val="16"/>
        </w:rPr>
      </w:pPr>
      <w:r w:rsidRPr="00AE4846">
        <w:rPr>
          <w:b/>
          <w:bCs/>
          <w:i/>
          <w:sz w:val="16"/>
          <w:szCs w:val="16"/>
        </w:rPr>
        <w:t xml:space="preserve">Nouveau : </w:t>
      </w:r>
    </w:p>
    <w:p w:rsidR="00AE4846" w:rsidRPr="00AE4846" w:rsidRDefault="00AE4846" w:rsidP="00AE4846">
      <w:pPr>
        <w:widowControl w:val="0"/>
        <w:numPr>
          <w:ilvl w:val="0"/>
          <w:numId w:val="3"/>
        </w:numPr>
        <w:suppressAutoHyphens/>
        <w:spacing w:after="0" w:line="240" w:lineRule="auto"/>
        <w:rPr>
          <w:b/>
          <w:bCs/>
          <w:sz w:val="16"/>
          <w:szCs w:val="16"/>
        </w:rPr>
      </w:pPr>
      <w:r w:rsidRPr="00AE4846">
        <w:rPr>
          <w:b/>
          <w:bCs/>
          <w:sz w:val="16"/>
          <w:szCs w:val="16"/>
        </w:rPr>
        <w:t>Foyer Du Jeune Travailleur :</w:t>
      </w:r>
      <w:r>
        <w:rPr>
          <w:b/>
          <w:bCs/>
          <w:sz w:val="16"/>
          <w:szCs w:val="16"/>
        </w:rPr>
        <w:t xml:space="preserve"> </w:t>
      </w:r>
      <w:r>
        <w:rPr>
          <w:bCs/>
          <w:sz w:val="16"/>
          <w:szCs w:val="16"/>
        </w:rPr>
        <w:t>Toute l’année sauf entre Noël et 1</w:t>
      </w:r>
      <w:r w:rsidRPr="00AE4846">
        <w:rPr>
          <w:bCs/>
          <w:sz w:val="16"/>
          <w:szCs w:val="16"/>
          <w:vertAlign w:val="superscript"/>
        </w:rPr>
        <w:t>er</w:t>
      </w:r>
      <w:r>
        <w:rPr>
          <w:bCs/>
          <w:sz w:val="16"/>
          <w:szCs w:val="16"/>
        </w:rPr>
        <w:t xml:space="preserve"> Janvier. Arrivée du Lundi au Vendredi entre 14h et 18h. Nuitée simple 18 €/p, nuitée studio 2p 36 €, repas 8.40 /p.  Options /p : 2 draps : 6 €, 1 couverture 6 €, petit-déj : 5.50 €, jeton lavage 3.50 €, jeton séchage : 2.50 €, lessive : 2 €.</w:t>
      </w:r>
    </w:p>
    <w:p w:rsidR="00AE4846" w:rsidRPr="00076660" w:rsidRDefault="00AE4846" w:rsidP="00076660">
      <w:pPr>
        <w:widowControl w:val="0"/>
        <w:suppressAutoHyphens/>
        <w:spacing w:after="0" w:line="240" w:lineRule="auto"/>
        <w:ind w:left="720"/>
        <w:rPr>
          <w:bCs/>
          <w:sz w:val="16"/>
          <w:szCs w:val="16"/>
        </w:rPr>
      </w:pPr>
      <w:r w:rsidRPr="00AE4846">
        <w:rPr>
          <w:bCs/>
          <w:sz w:val="16"/>
          <w:szCs w:val="16"/>
        </w:rPr>
        <w:t>Contact :</w:t>
      </w:r>
      <w:r>
        <w:rPr>
          <w:bCs/>
          <w:sz w:val="16"/>
          <w:szCs w:val="16"/>
        </w:rPr>
        <w:t xml:space="preserve"> </w:t>
      </w:r>
      <w:r w:rsidR="00076660">
        <w:rPr>
          <w:bCs/>
          <w:sz w:val="16"/>
          <w:szCs w:val="16"/>
        </w:rPr>
        <w:t>Valèrie Morèze</w:t>
      </w:r>
      <w:r>
        <w:rPr>
          <w:bCs/>
          <w:sz w:val="16"/>
          <w:szCs w:val="16"/>
        </w:rPr>
        <w:t>,</w:t>
      </w:r>
      <w:r w:rsidR="00076660">
        <w:rPr>
          <w:bCs/>
          <w:sz w:val="16"/>
          <w:szCs w:val="16"/>
        </w:rPr>
        <w:t xml:space="preserve"> FJT, </w:t>
      </w:r>
      <w:r>
        <w:rPr>
          <w:bCs/>
          <w:sz w:val="16"/>
          <w:szCs w:val="16"/>
        </w:rPr>
        <w:t xml:space="preserve"> 3-5 rue Pauphile, 19000 Tulle. Tél : 05 55 26 75 33   Mail : </w:t>
      </w:r>
      <w:hyperlink r:id="rId67" w:history="1">
        <w:r w:rsidR="00076660" w:rsidRPr="00076660">
          <w:rPr>
            <w:rStyle w:val="Lienhypertexte"/>
            <w:sz w:val="16"/>
            <w:szCs w:val="16"/>
          </w:rPr>
          <w:t>valerie-morèze@fjt-tulle.fr</w:t>
        </w:r>
      </w:hyperlink>
      <w:r w:rsidR="00076660" w:rsidRPr="00076660">
        <w:rPr>
          <w:sz w:val="16"/>
          <w:szCs w:val="16"/>
        </w:rPr>
        <w:t xml:space="preserve"> </w:t>
      </w:r>
    </w:p>
    <w:p w:rsidR="00C0203B" w:rsidRPr="00EE3821" w:rsidRDefault="00C0203B" w:rsidP="00C0203B">
      <w:pPr>
        <w:ind w:left="720"/>
        <w:rPr>
          <w:bCs/>
          <w:i/>
          <w:sz w:val="16"/>
          <w:szCs w:val="16"/>
          <w:u w:val="single"/>
        </w:rPr>
      </w:pPr>
      <w:r w:rsidRPr="00EE3821">
        <w:rPr>
          <w:bCs/>
          <w:i/>
          <w:sz w:val="16"/>
          <w:szCs w:val="16"/>
          <w:u w:val="single"/>
        </w:rPr>
        <w:t>Hors chemin :</w:t>
      </w:r>
    </w:p>
    <w:p w:rsidR="006D66DC" w:rsidRPr="00EE3821" w:rsidRDefault="00C0203B" w:rsidP="006D66DC">
      <w:pPr>
        <w:widowControl w:val="0"/>
        <w:numPr>
          <w:ilvl w:val="0"/>
          <w:numId w:val="3"/>
        </w:numPr>
        <w:suppressAutoHyphens/>
        <w:spacing w:after="0" w:line="240" w:lineRule="auto"/>
        <w:rPr>
          <w:b/>
          <w:bCs/>
          <w:sz w:val="16"/>
          <w:szCs w:val="16"/>
        </w:rPr>
      </w:pPr>
      <w:r w:rsidRPr="00EE3821">
        <w:rPr>
          <w:b/>
          <w:bCs/>
          <w:sz w:val="16"/>
          <w:szCs w:val="16"/>
        </w:rPr>
        <w:t xml:space="preserve">L’Ecureuil : </w:t>
      </w:r>
      <w:r w:rsidR="006D66DC" w:rsidRPr="00EE3821">
        <w:rPr>
          <w:b/>
          <w:bCs/>
          <w:sz w:val="16"/>
          <w:szCs w:val="16"/>
        </w:rPr>
        <w:t xml:space="preserve">Attention, ces chambres d’hôtes n’accueillent plus les pèlerins </w:t>
      </w:r>
    </w:p>
    <w:p w:rsidR="006D66DC" w:rsidRPr="00EE3821" w:rsidRDefault="006D66DC" w:rsidP="006D66DC">
      <w:pPr>
        <w:widowControl w:val="0"/>
        <w:suppressAutoHyphens/>
        <w:spacing w:after="0" w:line="240" w:lineRule="auto"/>
        <w:ind w:left="720"/>
        <w:rPr>
          <w:b/>
          <w:bCs/>
          <w:sz w:val="16"/>
          <w:szCs w:val="16"/>
        </w:rPr>
      </w:pPr>
    </w:p>
    <w:p w:rsidR="00C0203B" w:rsidRPr="00EE3821" w:rsidRDefault="00C0203B" w:rsidP="006D66DC">
      <w:pPr>
        <w:widowControl w:val="0"/>
        <w:suppressAutoHyphens/>
        <w:spacing w:after="0" w:line="240" w:lineRule="auto"/>
        <w:ind w:left="720"/>
        <w:rPr>
          <w:b/>
          <w:bCs/>
          <w:sz w:val="16"/>
          <w:szCs w:val="16"/>
        </w:rPr>
      </w:pPr>
      <w:r w:rsidRPr="00EE3821">
        <w:rPr>
          <w:i/>
          <w:iCs/>
          <w:sz w:val="16"/>
          <w:szCs w:val="16"/>
        </w:rPr>
        <w:t>nouveau :</w:t>
      </w:r>
    </w:p>
    <w:p w:rsidR="007D0A83" w:rsidRPr="00EE3821" w:rsidRDefault="00C0203B" w:rsidP="00C0203B">
      <w:pPr>
        <w:widowControl w:val="0"/>
        <w:numPr>
          <w:ilvl w:val="0"/>
          <w:numId w:val="3"/>
        </w:numPr>
        <w:suppressAutoHyphens/>
        <w:spacing w:after="0" w:line="240" w:lineRule="auto"/>
        <w:rPr>
          <w:b/>
          <w:bCs/>
          <w:sz w:val="16"/>
          <w:szCs w:val="16"/>
        </w:rPr>
      </w:pPr>
      <w:r w:rsidRPr="00EE3821">
        <w:rPr>
          <w:b/>
          <w:bCs/>
          <w:sz w:val="16"/>
          <w:szCs w:val="16"/>
        </w:rPr>
        <w:t xml:space="preserve">Gîte Loucastan : </w:t>
      </w:r>
      <w:r w:rsidRPr="00EE3821">
        <w:rPr>
          <w:bCs/>
          <w:sz w:val="16"/>
          <w:szCs w:val="16"/>
        </w:rPr>
        <w:t xml:space="preserve">le gîte d’étape se trouve à Lagraulière (plus de 15km de Tulle) mais vient chercher à Tulle (ou Naves). Du 15 mars au 15 novembre. Ouvrent le gîte à partir de 2 pèlerins / randonneurs. Nuitée avec petit-déj : 40€ /p. Repas simple : 10€ /p, terroir : 17€ /p. ½ pension 50 à 57 € /p. Tarif spécial pèlerins avec crédencial : remise de 20%. Sur réservation, viens chercher sur le chemin (Naves ou Tulle), Pique-nique à emporter 5€/p. </w:t>
      </w:r>
    </w:p>
    <w:p w:rsidR="007D0A83" w:rsidRPr="00EE3821" w:rsidRDefault="00C0203B" w:rsidP="007D0A83">
      <w:pPr>
        <w:widowControl w:val="0"/>
        <w:suppressAutoHyphens/>
        <w:spacing w:after="0" w:line="240" w:lineRule="auto"/>
        <w:ind w:left="720"/>
        <w:rPr>
          <w:bCs/>
          <w:sz w:val="16"/>
          <w:szCs w:val="16"/>
        </w:rPr>
      </w:pPr>
      <w:r w:rsidRPr="00EE3821">
        <w:rPr>
          <w:bCs/>
          <w:sz w:val="16"/>
          <w:szCs w:val="16"/>
        </w:rPr>
        <w:t xml:space="preserve">Contact : Éric et Marie Buge, Blanchefort, 19700 Lagraulière. </w:t>
      </w:r>
    </w:p>
    <w:p w:rsidR="00C0203B" w:rsidRPr="00EE3821" w:rsidRDefault="00C0203B" w:rsidP="007D0A83">
      <w:pPr>
        <w:widowControl w:val="0"/>
        <w:suppressAutoHyphens/>
        <w:spacing w:after="0" w:line="240" w:lineRule="auto"/>
        <w:ind w:left="720"/>
        <w:rPr>
          <w:b/>
          <w:bCs/>
          <w:sz w:val="16"/>
          <w:szCs w:val="16"/>
        </w:rPr>
      </w:pPr>
      <w:r w:rsidRPr="00EE3821">
        <w:rPr>
          <w:bCs/>
          <w:sz w:val="16"/>
          <w:szCs w:val="16"/>
        </w:rPr>
        <w:t xml:space="preserve">GPS : 45°21’51.22’’ N - 1°37’18.73’’ E </w:t>
      </w:r>
      <w:r w:rsidR="007D0A83" w:rsidRPr="00EE3821">
        <w:rPr>
          <w:bCs/>
          <w:sz w:val="16"/>
          <w:szCs w:val="16"/>
        </w:rPr>
        <w:t xml:space="preserve">      </w:t>
      </w:r>
      <w:r w:rsidRPr="00EE3821">
        <w:rPr>
          <w:bCs/>
          <w:sz w:val="16"/>
          <w:szCs w:val="16"/>
        </w:rPr>
        <w:t xml:space="preserve">Tél : 05 55 73 74 83 ou 06 62 05 22 90.  </w:t>
      </w:r>
    </w:p>
    <w:p w:rsidR="00C0203B" w:rsidRPr="00EE3821" w:rsidRDefault="00C0203B" w:rsidP="00C0203B">
      <w:pPr>
        <w:ind w:left="720"/>
        <w:rPr>
          <w:bCs/>
          <w:sz w:val="16"/>
          <w:szCs w:val="16"/>
        </w:rPr>
      </w:pPr>
      <w:r w:rsidRPr="00EE3821">
        <w:rPr>
          <w:bCs/>
          <w:sz w:val="16"/>
          <w:szCs w:val="16"/>
        </w:rPr>
        <w:t xml:space="preserve">Mail : </w:t>
      </w:r>
      <w:hyperlink r:id="rId68" w:history="1">
        <w:r w:rsidRPr="00EE3821">
          <w:rPr>
            <w:rStyle w:val="Lienhypertexte"/>
            <w:bCs/>
            <w:sz w:val="16"/>
            <w:szCs w:val="16"/>
            <w:lang w:eastAsia="hi-IN" w:bidi="hi-IN"/>
          </w:rPr>
          <w:t>info@giteloucastan.com</w:t>
        </w:r>
      </w:hyperlink>
      <w:r w:rsidRPr="00EE3821">
        <w:rPr>
          <w:bCs/>
          <w:sz w:val="16"/>
          <w:szCs w:val="16"/>
        </w:rPr>
        <w:t xml:space="preserve">  site : </w:t>
      </w:r>
      <w:hyperlink r:id="rId69" w:history="1">
        <w:r w:rsidRPr="00EE3821">
          <w:rPr>
            <w:rStyle w:val="Lienhypertexte"/>
            <w:bCs/>
            <w:sz w:val="16"/>
            <w:szCs w:val="16"/>
            <w:lang w:eastAsia="hi-IN" w:bidi="hi-IN"/>
          </w:rPr>
          <w:t>www.giteloucastan.com</w:t>
        </w:r>
      </w:hyperlink>
      <w:r w:rsidRPr="00EE3821">
        <w:rPr>
          <w:bCs/>
          <w:sz w:val="16"/>
          <w:szCs w:val="16"/>
        </w:rPr>
        <w:t xml:space="preserve"> </w:t>
      </w:r>
    </w:p>
    <w:p w:rsidR="00DA41C4" w:rsidRDefault="00DA41C4" w:rsidP="00CA17B6">
      <w:pPr>
        <w:jc w:val="center"/>
        <w:rPr>
          <w:b/>
          <w:bCs/>
          <w:sz w:val="16"/>
          <w:szCs w:val="16"/>
          <w:u w:val="single"/>
        </w:rPr>
      </w:pPr>
    </w:p>
    <w:p w:rsidR="00C0203B" w:rsidRPr="00EE3821" w:rsidRDefault="00C0203B" w:rsidP="00CA17B6">
      <w:pPr>
        <w:jc w:val="center"/>
        <w:rPr>
          <w:b/>
          <w:bCs/>
          <w:sz w:val="16"/>
          <w:szCs w:val="16"/>
          <w:u w:val="single"/>
        </w:rPr>
      </w:pPr>
      <w:r w:rsidRPr="00EE3821">
        <w:rPr>
          <w:b/>
          <w:bCs/>
          <w:sz w:val="16"/>
          <w:szCs w:val="16"/>
          <w:u w:val="single"/>
        </w:rPr>
        <w:t>Etape 17 :</w:t>
      </w:r>
      <w:r w:rsidR="00E53245" w:rsidRPr="00EE3821">
        <w:rPr>
          <w:b/>
          <w:bCs/>
          <w:sz w:val="16"/>
          <w:szCs w:val="16"/>
          <w:u w:val="single"/>
        </w:rPr>
        <w:t xml:space="preserve"> Tulle - Cornil</w:t>
      </w:r>
    </w:p>
    <w:p w:rsidR="00C0203B" w:rsidRPr="00EE3821" w:rsidRDefault="00C0203B" w:rsidP="00C0203B">
      <w:pPr>
        <w:rPr>
          <w:b/>
          <w:bCs/>
          <w:sz w:val="16"/>
          <w:szCs w:val="16"/>
        </w:rPr>
      </w:pPr>
      <w:r w:rsidRPr="00EE3821">
        <w:rPr>
          <w:b/>
          <w:bCs/>
          <w:sz w:val="16"/>
          <w:szCs w:val="16"/>
        </w:rPr>
        <w:lastRenderedPageBreak/>
        <w:tab/>
        <w:t>Gare SNCF : à Cornil</w:t>
      </w:r>
    </w:p>
    <w:p w:rsidR="00E53245" w:rsidRPr="00EE3821" w:rsidRDefault="00E53245" w:rsidP="00C0203B">
      <w:pPr>
        <w:rPr>
          <w:b/>
          <w:bCs/>
          <w:sz w:val="16"/>
          <w:szCs w:val="16"/>
        </w:rPr>
      </w:pPr>
    </w:p>
    <w:p w:rsidR="001827D3" w:rsidRPr="00EE3821" w:rsidRDefault="00E53245" w:rsidP="001827D3">
      <w:pPr>
        <w:rPr>
          <w:b/>
          <w:bCs/>
          <w:sz w:val="16"/>
          <w:szCs w:val="16"/>
        </w:rPr>
      </w:pPr>
      <w:r w:rsidRPr="00EE3821">
        <w:rPr>
          <w:b/>
          <w:bCs/>
          <w:sz w:val="16"/>
          <w:szCs w:val="16"/>
        </w:rPr>
        <w:t>Attention : afin de vous rendre plus facile cette étape, nous vous proposons un nouveau tracé dans Tulle qui vous évite la « grimpette » de la colline du Bois des Malades</w:t>
      </w:r>
      <w:r w:rsidR="001827D3" w:rsidRPr="00EE3821">
        <w:rPr>
          <w:b/>
          <w:bCs/>
          <w:sz w:val="16"/>
          <w:szCs w:val="16"/>
        </w:rPr>
        <w:t xml:space="preserve"> </w:t>
      </w:r>
    </w:p>
    <w:p w:rsidR="001827D3" w:rsidRPr="00EE3821" w:rsidRDefault="001827D3" w:rsidP="001827D3">
      <w:pPr>
        <w:rPr>
          <w:b/>
          <w:bCs/>
          <w:sz w:val="16"/>
          <w:szCs w:val="16"/>
        </w:rPr>
      </w:pPr>
      <w:r w:rsidRPr="00EE3821">
        <w:rPr>
          <w:b/>
          <w:bCs/>
          <w:sz w:val="16"/>
          <w:szCs w:val="16"/>
        </w:rPr>
        <w:t>Nouveau pas-à-pas en gras :</w:t>
      </w:r>
    </w:p>
    <w:p w:rsidR="00CA17B6" w:rsidRDefault="001827D3" w:rsidP="00CA17B6">
      <w:pPr>
        <w:spacing w:before="100" w:beforeAutospacing="1" w:after="100" w:afterAutospacing="1" w:line="240" w:lineRule="auto"/>
        <w:rPr>
          <w:bCs/>
          <w:i/>
          <w:sz w:val="16"/>
          <w:szCs w:val="16"/>
        </w:rPr>
      </w:pPr>
      <w:r w:rsidRPr="00EE3821">
        <w:rPr>
          <w:rFonts w:ascii="Cabin" w:eastAsia="Times New Roman" w:hAnsi="Cabin" w:cs="Times New Roman"/>
          <w:b/>
          <w:bCs/>
          <w:color w:val="000000"/>
          <w:sz w:val="16"/>
          <w:szCs w:val="16"/>
          <w:lang w:eastAsia="fr-FR"/>
        </w:rPr>
        <w:t>00,00</w:t>
      </w:r>
      <w:r w:rsidRPr="00EE3821">
        <w:rPr>
          <w:rFonts w:ascii="Cabin" w:eastAsia="Times New Roman" w:hAnsi="Cabin" w:cs="Times New Roman"/>
          <w:color w:val="000000"/>
          <w:sz w:val="16"/>
          <w:szCs w:val="16"/>
          <w:lang w:eastAsia="fr-FR"/>
        </w:rPr>
        <w:t xml:space="preserve">: </w:t>
      </w:r>
      <w:r w:rsidRPr="00EE3821">
        <w:rPr>
          <w:bCs/>
          <w:i/>
          <w:sz w:val="16"/>
          <w:szCs w:val="16"/>
        </w:rPr>
        <w:t xml:space="preserve">Du porche de la Cathédrale prendre en face la rue de la Barrière. Laisser la rue Sainte Claire sur la droite. Continuer tout droit et laisser l'église Saint Jean sur la gauche. Poursuivre tout droit, laisser ensuite la rue des Récollets sur la droite. Pendre la rue tout droit pour déboucher au pont de la Barrière </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00,65</w:t>
      </w:r>
      <w:r w:rsidRPr="00EE3821">
        <w:rPr>
          <w:rFonts w:ascii="Cabin" w:eastAsia="Times New Roman" w:hAnsi="Cabin" w:cs="Times New Roman"/>
          <w:color w:val="000000"/>
          <w:sz w:val="16"/>
          <w:szCs w:val="16"/>
          <w:lang w:eastAsia="fr-FR"/>
        </w:rPr>
        <w:t xml:space="preserve">: </w:t>
      </w:r>
      <w:r w:rsidRPr="00EE3821">
        <w:rPr>
          <w:bCs/>
          <w:sz w:val="16"/>
          <w:szCs w:val="16"/>
        </w:rPr>
        <w:t xml:space="preserve">Traverser le pont et </w:t>
      </w:r>
      <w:r w:rsidRPr="00EE3821">
        <w:rPr>
          <w:b/>
          <w:bCs/>
          <w:sz w:val="16"/>
          <w:szCs w:val="16"/>
        </w:rPr>
        <w:t>emprunter à droite l’avenue Victor Hugo. La suivre et rester toujours sur votre gauche</w:t>
      </w:r>
    </w:p>
    <w:p w:rsidR="00CA17B6" w:rsidRPr="00EE3821" w:rsidRDefault="00CA17B6" w:rsidP="00CA17B6">
      <w:pPr>
        <w:spacing w:before="100" w:beforeAutospacing="1" w:after="100" w:afterAutospacing="1" w:line="240" w:lineRule="auto"/>
        <w:rPr>
          <w:bCs/>
          <w:sz w:val="16"/>
          <w:szCs w:val="16"/>
        </w:rPr>
      </w:pPr>
      <w:r w:rsidRPr="00EE3821">
        <w:rPr>
          <w:rFonts w:ascii="Cabin" w:eastAsia="Times New Roman" w:hAnsi="Cabin" w:cs="Times New Roman"/>
          <w:b/>
          <w:bCs/>
          <w:color w:val="000000"/>
          <w:sz w:val="16"/>
          <w:szCs w:val="16"/>
          <w:lang w:eastAsia="fr-FR"/>
        </w:rPr>
        <w:t>01,4</w:t>
      </w:r>
      <w:r w:rsidRPr="00EE3821">
        <w:rPr>
          <w:rFonts w:ascii="Cabin" w:eastAsia="Times New Roman" w:hAnsi="Cabin" w:cs="Times New Roman"/>
          <w:color w:val="000000"/>
          <w:sz w:val="16"/>
          <w:szCs w:val="16"/>
          <w:lang w:eastAsia="fr-FR"/>
        </w:rPr>
        <w:t xml:space="preserve">: </w:t>
      </w:r>
      <w:r w:rsidRPr="00EE3821">
        <w:rPr>
          <w:b/>
          <w:bCs/>
          <w:sz w:val="16"/>
          <w:szCs w:val="16"/>
        </w:rPr>
        <w:t>vous quittez l’av Victor Hugo et  continuer tout droit sur l’Avenue Winston Churchill. Longue courbe sur la gauche.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01,65 :</w:t>
      </w:r>
      <w:r w:rsidRPr="00EE3821">
        <w:rPr>
          <w:bCs/>
          <w:sz w:val="16"/>
          <w:szCs w:val="16"/>
        </w:rPr>
        <w:t xml:space="preserve"> </w:t>
      </w:r>
      <w:r w:rsidRPr="00EE3821">
        <w:rPr>
          <w:b/>
          <w:bCs/>
          <w:sz w:val="16"/>
          <w:szCs w:val="16"/>
        </w:rPr>
        <w:t>Passer en face de la Gare et suivre toujours l’avenue Churchill puis l’avenue Lucien Champeix, D940.</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02,50 :</w:t>
      </w:r>
      <w:r w:rsidRPr="00EE3821">
        <w:rPr>
          <w:bCs/>
          <w:sz w:val="16"/>
          <w:szCs w:val="16"/>
        </w:rPr>
        <w:t xml:space="preserve"> </w:t>
      </w:r>
      <w:r w:rsidRPr="00EE3821">
        <w:rPr>
          <w:b/>
          <w:bCs/>
          <w:sz w:val="16"/>
          <w:szCs w:val="16"/>
        </w:rPr>
        <w:t>Passer sous la voie ferrée.</w:t>
      </w:r>
    </w:p>
    <w:p w:rsidR="00CA17B6" w:rsidRPr="00EE3821" w:rsidRDefault="00CA17B6" w:rsidP="00CA17B6">
      <w:pPr>
        <w:spacing w:before="100" w:beforeAutospacing="1" w:after="100" w:afterAutospacing="1" w:line="240" w:lineRule="auto"/>
        <w:rPr>
          <w:b/>
          <w:bCs/>
          <w:sz w:val="16"/>
          <w:szCs w:val="16"/>
        </w:rPr>
      </w:pPr>
      <w:r w:rsidRPr="00EE3821">
        <w:rPr>
          <w:rFonts w:ascii="Cabin" w:eastAsia="Times New Roman" w:hAnsi="Cabin" w:cs="Times New Roman"/>
          <w:b/>
          <w:bCs/>
          <w:color w:val="000000"/>
          <w:sz w:val="16"/>
          <w:szCs w:val="16"/>
          <w:lang w:eastAsia="fr-FR"/>
        </w:rPr>
        <w:t>02,70 :</w:t>
      </w:r>
      <w:r w:rsidRPr="00EE3821">
        <w:rPr>
          <w:bCs/>
          <w:sz w:val="16"/>
          <w:szCs w:val="16"/>
        </w:rPr>
        <w:t xml:space="preserve"> </w:t>
      </w:r>
      <w:r w:rsidRPr="00EE3821">
        <w:rPr>
          <w:b/>
          <w:bCs/>
          <w:sz w:val="16"/>
          <w:szCs w:val="16"/>
        </w:rPr>
        <w:t>Au rond-point, prendre à droite, traverser le Pont de la Pierre et vous retrouvez le tracé normal.</w:t>
      </w:r>
    </w:p>
    <w:p w:rsidR="00E53245" w:rsidRDefault="00E53245" w:rsidP="003D3046">
      <w:pPr>
        <w:jc w:val="center"/>
        <w:rPr>
          <w:b/>
          <w:bCs/>
          <w:sz w:val="20"/>
          <w:szCs w:val="20"/>
        </w:rPr>
      </w:pPr>
      <w:r>
        <w:rPr>
          <w:b/>
          <w:bCs/>
          <w:noProof/>
          <w:sz w:val="20"/>
          <w:szCs w:val="20"/>
          <w:lang w:eastAsia="fr-FR"/>
        </w:rPr>
        <w:drawing>
          <wp:inline distT="0" distB="0" distL="0" distR="0">
            <wp:extent cx="3448050" cy="328881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lle changement tracé.png"/>
                    <pic:cNvPicPr/>
                  </pic:nvPicPr>
                  <pic:blipFill>
                    <a:blip r:embed="rId70">
                      <a:extLst>
                        <a:ext uri="{28A0092B-C50C-407E-A947-70E740481C1C}">
                          <a14:useLocalDpi xmlns:a14="http://schemas.microsoft.com/office/drawing/2010/main" val="0"/>
                        </a:ext>
                      </a:extLst>
                    </a:blip>
                    <a:stretch>
                      <a:fillRect/>
                    </a:stretch>
                  </pic:blipFill>
                  <pic:spPr>
                    <a:xfrm>
                      <a:off x="0" y="0"/>
                      <a:ext cx="3457635" cy="3297952"/>
                    </a:xfrm>
                    <a:prstGeom prst="rect">
                      <a:avLst/>
                    </a:prstGeom>
                  </pic:spPr>
                </pic:pic>
              </a:graphicData>
            </a:graphic>
          </wp:inline>
        </w:drawing>
      </w:r>
    </w:p>
    <w:p w:rsidR="00E53245" w:rsidRPr="00503143" w:rsidRDefault="00E53245" w:rsidP="00D950B7">
      <w:pPr>
        <w:jc w:val="center"/>
        <w:rPr>
          <w:b/>
          <w:bCs/>
          <w:sz w:val="18"/>
          <w:szCs w:val="18"/>
        </w:rPr>
      </w:pPr>
      <w:r w:rsidRPr="00503143">
        <w:rPr>
          <w:b/>
          <w:bCs/>
          <w:sz w:val="18"/>
          <w:szCs w:val="18"/>
        </w:rPr>
        <w:t xml:space="preserve">Le nouveau tracé est en </w:t>
      </w:r>
      <w:r w:rsidRPr="00503143">
        <w:rPr>
          <w:b/>
          <w:bCs/>
          <w:color w:val="002060"/>
          <w:sz w:val="18"/>
          <w:szCs w:val="18"/>
        </w:rPr>
        <w:t>Bleu</w:t>
      </w:r>
      <w:r w:rsidRPr="00503143">
        <w:rPr>
          <w:b/>
          <w:bCs/>
          <w:sz w:val="18"/>
          <w:szCs w:val="18"/>
        </w:rPr>
        <w:t xml:space="preserve">, l’ancien en </w:t>
      </w:r>
      <w:r w:rsidRPr="00503143">
        <w:rPr>
          <w:b/>
          <w:bCs/>
          <w:color w:val="FFFF00"/>
          <w:sz w:val="18"/>
          <w:szCs w:val="18"/>
        </w:rPr>
        <w:t>Jaune</w:t>
      </w:r>
    </w:p>
    <w:p w:rsidR="00C0203B" w:rsidRPr="00EE3821" w:rsidRDefault="00C0203B" w:rsidP="00C0203B">
      <w:pPr>
        <w:rPr>
          <w:sz w:val="16"/>
          <w:szCs w:val="16"/>
        </w:rPr>
      </w:pPr>
      <w:r w:rsidRPr="00EE3821">
        <w:rPr>
          <w:i/>
          <w:iCs/>
          <w:sz w:val="16"/>
          <w:szCs w:val="16"/>
        </w:rPr>
        <w:t>nouveau :</w:t>
      </w:r>
      <w:r w:rsidRPr="00EE3821">
        <w:rPr>
          <w:sz w:val="16"/>
          <w:szCs w:val="16"/>
        </w:rPr>
        <w:t xml:space="preserve"> </w:t>
      </w:r>
    </w:p>
    <w:p w:rsidR="00C0203B" w:rsidRPr="00EE3821" w:rsidRDefault="00C0203B" w:rsidP="007D0A83">
      <w:pPr>
        <w:widowControl w:val="0"/>
        <w:numPr>
          <w:ilvl w:val="0"/>
          <w:numId w:val="4"/>
        </w:numPr>
        <w:suppressAutoHyphens/>
        <w:spacing w:after="0" w:line="240" w:lineRule="auto"/>
        <w:rPr>
          <w:bCs/>
          <w:sz w:val="16"/>
          <w:szCs w:val="16"/>
        </w:rPr>
      </w:pPr>
      <w:r w:rsidRPr="00EE3821">
        <w:rPr>
          <w:b/>
          <w:bCs/>
          <w:sz w:val="16"/>
          <w:szCs w:val="16"/>
        </w:rPr>
        <w:lastRenderedPageBreak/>
        <w:t xml:space="preserve">A Cornil, </w:t>
      </w:r>
      <w:r w:rsidRPr="00EE3821">
        <w:rPr>
          <w:bCs/>
          <w:sz w:val="16"/>
          <w:szCs w:val="16"/>
        </w:rPr>
        <w:t xml:space="preserve">des habitants accueillent les pèlerins. Contacter la Mairie au 05 55 27 20 12 ou par mail : </w:t>
      </w:r>
      <w:hyperlink r:id="rId71" w:history="1">
        <w:r w:rsidRPr="00EE3821">
          <w:rPr>
            <w:rStyle w:val="Lienhypertexte"/>
            <w:bCs/>
            <w:sz w:val="16"/>
            <w:szCs w:val="16"/>
            <w:lang w:eastAsia="hi-IN" w:bidi="hi-IN"/>
          </w:rPr>
          <w:t>mairie.cornil@wanadoo.fr</w:t>
        </w:r>
      </w:hyperlink>
      <w:r w:rsidRPr="00EE3821">
        <w:rPr>
          <w:bCs/>
          <w:sz w:val="16"/>
          <w:szCs w:val="16"/>
        </w:rPr>
        <w:t xml:space="preserve"> </w:t>
      </w:r>
    </w:p>
    <w:p w:rsidR="00C0203B" w:rsidRPr="00EE3821" w:rsidRDefault="00C0203B" w:rsidP="00C0203B">
      <w:pPr>
        <w:rPr>
          <w:bCs/>
          <w:i/>
          <w:sz w:val="16"/>
          <w:szCs w:val="16"/>
        </w:rPr>
      </w:pPr>
      <w:r w:rsidRPr="00EE3821">
        <w:rPr>
          <w:bCs/>
          <w:sz w:val="16"/>
          <w:szCs w:val="16"/>
        </w:rPr>
        <w:t xml:space="preserve"> </w:t>
      </w:r>
      <w:r w:rsidRPr="00EE3821">
        <w:rPr>
          <w:bCs/>
          <w:i/>
          <w:sz w:val="16"/>
          <w:szCs w:val="16"/>
        </w:rPr>
        <w:t>nouveau , Hors Chemin :</w:t>
      </w:r>
    </w:p>
    <w:p w:rsidR="00C0203B" w:rsidRPr="00EE3821" w:rsidRDefault="00C0203B" w:rsidP="00C0203B">
      <w:pPr>
        <w:widowControl w:val="0"/>
        <w:numPr>
          <w:ilvl w:val="0"/>
          <w:numId w:val="4"/>
        </w:numPr>
        <w:suppressAutoHyphens/>
        <w:spacing w:after="0" w:line="240" w:lineRule="auto"/>
        <w:rPr>
          <w:bCs/>
          <w:sz w:val="16"/>
          <w:szCs w:val="16"/>
        </w:rPr>
      </w:pPr>
      <w:r w:rsidRPr="00EE3821">
        <w:rPr>
          <w:b/>
          <w:bCs/>
          <w:sz w:val="16"/>
          <w:szCs w:val="16"/>
        </w:rPr>
        <w:t>Le Relais de Vieillefond </w:t>
      </w:r>
      <w:r w:rsidRPr="00EE3821">
        <w:rPr>
          <w:bCs/>
          <w:sz w:val="16"/>
          <w:szCs w:val="16"/>
        </w:rPr>
        <w:t>:   Location ânes de randonnée.  Ouvert Toute l'année</w:t>
      </w:r>
    </w:p>
    <w:p w:rsidR="001B1275" w:rsidRPr="00EE3821" w:rsidRDefault="00C0203B" w:rsidP="00E36D0B">
      <w:pPr>
        <w:ind w:left="720"/>
        <w:rPr>
          <w:bCs/>
          <w:sz w:val="16"/>
          <w:szCs w:val="16"/>
        </w:rPr>
      </w:pPr>
      <w:r w:rsidRPr="00EE3821">
        <w:rPr>
          <w:bCs/>
          <w:sz w:val="16"/>
          <w:szCs w:val="16"/>
        </w:rPr>
        <w:t>Mise à disposition de l’âne sur le lieu de départ. R</w:t>
      </w:r>
      <w:r w:rsidR="00CA17B6">
        <w:rPr>
          <w:bCs/>
          <w:sz w:val="16"/>
          <w:szCs w:val="16"/>
        </w:rPr>
        <w:t xml:space="preserve">apatriement en fin de parcours. </w:t>
      </w:r>
      <w:r w:rsidRPr="00EE3821">
        <w:rPr>
          <w:bCs/>
          <w:sz w:val="16"/>
          <w:szCs w:val="16"/>
        </w:rPr>
        <w:t>Contact : Serge Delbos, Le Relais de Vieillefond</w:t>
      </w:r>
      <w:r w:rsidR="00CA17B6">
        <w:rPr>
          <w:bCs/>
          <w:sz w:val="16"/>
          <w:szCs w:val="16"/>
        </w:rPr>
        <w:t xml:space="preserve">, 19560 Saint-Hilaire-Peyroux: </w:t>
      </w:r>
      <w:r w:rsidRPr="00EE3821">
        <w:rPr>
          <w:bCs/>
          <w:sz w:val="16"/>
          <w:szCs w:val="16"/>
        </w:rPr>
        <w:t>Tél : 0</w:t>
      </w:r>
      <w:r w:rsidR="00E36D0B">
        <w:rPr>
          <w:bCs/>
          <w:sz w:val="16"/>
          <w:szCs w:val="16"/>
        </w:rPr>
        <w:t xml:space="preserve">5 55 25 78 48 ou 06 73 29 91 83                    </w:t>
      </w:r>
      <w:r w:rsidRPr="00EE3821">
        <w:rPr>
          <w:bCs/>
          <w:sz w:val="16"/>
          <w:szCs w:val="16"/>
        </w:rPr>
        <w:t xml:space="preserve"> Mail : </w:t>
      </w:r>
      <w:hyperlink r:id="rId72" w:history="1">
        <w:r w:rsidRPr="00EE3821">
          <w:rPr>
            <w:rStyle w:val="Lienhypertexte"/>
            <w:bCs/>
            <w:sz w:val="16"/>
            <w:szCs w:val="16"/>
            <w:lang w:eastAsia="hi-IN" w:bidi="hi-IN"/>
          </w:rPr>
          <w:t>delbos-serge@wanadoo.fr</w:t>
        </w:r>
      </w:hyperlink>
      <w:r w:rsidRPr="00EE3821">
        <w:rPr>
          <w:bCs/>
          <w:sz w:val="16"/>
          <w:szCs w:val="16"/>
        </w:rPr>
        <w:t xml:space="preserve">        Site : </w:t>
      </w:r>
      <w:hyperlink r:id="rId73" w:history="1">
        <w:r w:rsidRPr="00EE3821">
          <w:rPr>
            <w:rStyle w:val="Lienhypertexte"/>
            <w:bCs/>
            <w:sz w:val="16"/>
            <w:szCs w:val="16"/>
            <w:lang w:eastAsia="hi-IN" w:bidi="hi-IN"/>
          </w:rPr>
          <w:t>http://www.bourricot.com/vieillefond/index.html</w:t>
        </w:r>
      </w:hyperlink>
      <w:r w:rsidR="001B1275" w:rsidRPr="00EE3821">
        <w:rPr>
          <w:bCs/>
          <w:sz w:val="16"/>
          <w:szCs w:val="16"/>
        </w:rPr>
        <w:t xml:space="preserve">  </w:t>
      </w:r>
    </w:p>
    <w:p w:rsidR="00C0203B" w:rsidRPr="00E36D0B" w:rsidRDefault="00C0203B" w:rsidP="00E36D0B">
      <w:pPr>
        <w:pStyle w:val="Paragraphedeliste"/>
        <w:numPr>
          <w:ilvl w:val="0"/>
          <w:numId w:val="15"/>
        </w:numPr>
        <w:rPr>
          <w:rFonts w:asciiTheme="minorHAnsi" w:hAnsiTheme="minorHAnsi"/>
          <w:sz w:val="16"/>
          <w:szCs w:val="16"/>
        </w:rPr>
      </w:pPr>
      <w:r w:rsidRPr="00EE3821">
        <w:rPr>
          <w:rFonts w:asciiTheme="minorHAnsi" w:hAnsiTheme="minorHAnsi"/>
          <w:b/>
          <w:bCs/>
          <w:sz w:val="16"/>
          <w:szCs w:val="16"/>
        </w:rPr>
        <w:t>La Lupronne </w:t>
      </w:r>
      <w:r w:rsidRPr="00EE3821">
        <w:rPr>
          <w:rFonts w:asciiTheme="minorHAnsi" w:hAnsiTheme="minorHAnsi"/>
          <w:sz w:val="16"/>
          <w:szCs w:val="16"/>
        </w:rPr>
        <w:t>: Chambres d’hôt</w:t>
      </w:r>
      <w:r w:rsidR="007E308D" w:rsidRPr="00EE3821">
        <w:rPr>
          <w:rFonts w:asciiTheme="minorHAnsi" w:hAnsiTheme="minorHAnsi"/>
          <w:sz w:val="16"/>
          <w:szCs w:val="16"/>
        </w:rPr>
        <w:t>es. 15 pl. du 1/04 au 30/11/2015</w:t>
      </w:r>
      <w:r w:rsidRPr="00EE3821">
        <w:rPr>
          <w:rFonts w:asciiTheme="minorHAnsi" w:hAnsiTheme="minorHAnsi"/>
          <w:sz w:val="16"/>
          <w:szCs w:val="16"/>
        </w:rPr>
        <w:t>. Nuitée </w:t>
      </w:r>
      <w:r w:rsidR="007E308D" w:rsidRPr="00EE3821">
        <w:rPr>
          <w:rFonts w:asciiTheme="minorHAnsi" w:hAnsiTheme="minorHAnsi"/>
          <w:sz w:val="16"/>
          <w:szCs w:val="16"/>
        </w:rPr>
        <w:t>la ch : 62 € simple, 68 € double, 73 € simple king-size, 79 € double king-size, 92 € gtriple et 105 € 4 p.</w:t>
      </w:r>
      <w:r w:rsidRPr="00EE3821">
        <w:rPr>
          <w:rFonts w:asciiTheme="minorHAnsi" w:hAnsiTheme="minorHAnsi"/>
          <w:sz w:val="16"/>
          <w:szCs w:val="16"/>
        </w:rPr>
        <w:t xml:space="preserve"> Tarif Pèleri</w:t>
      </w:r>
      <w:r w:rsidR="007E308D" w:rsidRPr="00EE3821">
        <w:rPr>
          <w:rFonts w:asciiTheme="minorHAnsi" w:hAnsiTheme="minorHAnsi"/>
          <w:sz w:val="16"/>
          <w:szCs w:val="16"/>
        </w:rPr>
        <w:t>ns porteurs crédencial: étape 52</w:t>
      </w:r>
      <w:r w:rsidRPr="00EE3821">
        <w:rPr>
          <w:rFonts w:asciiTheme="minorHAnsi" w:hAnsiTheme="minorHAnsi"/>
          <w:sz w:val="16"/>
          <w:szCs w:val="16"/>
        </w:rPr>
        <w:t xml:space="preserve">€ / p (nuit – diner – petit-déj). Sur réservation: viens chercher sur le chemin,  porte </w:t>
      </w:r>
      <w:r w:rsidR="007E308D" w:rsidRPr="00EE3821">
        <w:rPr>
          <w:rFonts w:asciiTheme="minorHAnsi" w:hAnsiTheme="minorHAnsi"/>
          <w:sz w:val="16"/>
          <w:szCs w:val="16"/>
        </w:rPr>
        <w:t>les bagages à l'étape suivante.</w:t>
      </w:r>
      <w:r w:rsidR="00E36D0B">
        <w:rPr>
          <w:rFonts w:asciiTheme="minorHAnsi" w:hAnsiTheme="minorHAnsi"/>
          <w:sz w:val="16"/>
          <w:szCs w:val="16"/>
        </w:rPr>
        <w:t xml:space="preserve">  </w:t>
      </w:r>
      <w:r w:rsidRPr="00E36D0B">
        <w:rPr>
          <w:sz w:val="16"/>
          <w:szCs w:val="16"/>
        </w:rPr>
        <w:t xml:space="preserve"> Contact : Marie-Pascale Lesieur, Le Mons, 19150 Cornil. Tél: 05 55 27 26 47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74" w:history="1">
        <w:r w:rsidRPr="00EE3821">
          <w:rPr>
            <w:rStyle w:val="Lienhypertexte"/>
            <w:sz w:val="16"/>
            <w:szCs w:val="16"/>
          </w:rPr>
          <w:t>lalupronne@free.fr</w:t>
        </w:r>
      </w:hyperlink>
      <w:r w:rsidRPr="00EE3821">
        <w:rPr>
          <w:sz w:val="16"/>
          <w:szCs w:val="16"/>
        </w:rPr>
        <w:t xml:space="preserve">   Site :   </w:t>
      </w:r>
      <w:hyperlink r:id="rId75" w:history="1">
        <w:r w:rsidR="007E308D" w:rsidRPr="00EE3821">
          <w:rPr>
            <w:rStyle w:val="Lienhypertexte"/>
            <w:sz w:val="16"/>
            <w:szCs w:val="16"/>
          </w:rPr>
          <w:t>http://lalupronne.jimdo.com/</w:t>
        </w:r>
      </w:hyperlink>
      <w:r w:rsidR="007E308D" w:rsidRPr="00EE3821">
        <w:rPr>
          <w:sz w:val="16"/>
          <w:szCs w:val="16"/>
        </w:rPr>
        <w:t xml:space="preserve"> </w:t>
      </w:r>
    </w:p>
    <w:p w:rsidR="00C0203B" w:rsidRPr="00EE3821" w:rsidRDefault="00503143" w:rsidP="00C0203B">
      <w:pPr>
        <w:rPr>
          <w:b/>
          <w:bCs/>
          <w:sz w:val="16"/>
          <w:szCs w:val="16"/>
        </w:rPr>
      </w:pPr>
      <w:r w:rsidRPr="00EE3821">
        <w:rPr>
          <w:b/>
          <w:bCs/>
          <w:sz w:val="16"/>
          <w:szCs w:val="16"/>
        </w:rPr>
        <w:t>H</w:t>
      </w:r>
      <w:r w:rsidR="00C0203B" w:rsidRPr="00EE3821">
        <w:rPr>
          <w:b/>
          <w:bCs/>
          <w:sz w:val="16"/>
          <w:szCs w:val="16"/>
        </w:rPr>
        <w:t>ors chemin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 xml:space="preserve">Le Battement d'Aile : </w:t>
      </w:r>
      <w:r w:rsidRPr="00EE3821">
        <w:rPr>
          <w:bCs/>
          <w:sz w:val="16"/>
          <w:szCs w:val="16"/>
        </w:rPr>
        <w:t>Camping (15 emplacements),</w:t>
      </w:r>
      <w:r w:rsidRPr="00EE3821">
        <w:rPr>
          <w:b/>
          <w:bCs/>
          <w:sz w:val="16"/>
          <w:szCs w:val="16"/>
        </w:rPr>
        <w:t xml:space="preserve"> </w:t>
      </w:r>
      <w:r w:rsidRPr="00EE3821">
        <w:rPr>
          <w:sz w:val="16"/>
          <w:szCs w:val="16"/>
        </w:rPr>
        <w:t xml:space="preserve">Gîte d’étape (20 pl.) Yourtes (20 pl.), restaurant pour les groupes. </w:t>
      </w:r>
      <w:r w:rsidR="00243536" w:rsidRPr="00EE3821">
        <w:rPr>
          <w:sz w:val="16"/>
          <w:szCs w:val="16"/>
        </w:rPr>
        <w:t>Toute l’année en gîte, de Mai à Octobre yourtes et camping.</w:t>
      </w:r>
      <w:r w:rsidRPr="00EE3821">
        <w:rPr>
          <w:sz w:val="16"/>
          <w:szCs w:val="16"/>
        </w:rPr>
        <w:t xml:space="preserve">. Nuitée (en haute saison) : 18.30€ en gîte, 16 € en yourte, 6.40 € en camping. </w:t>
      </w:r>
      <w:r w:rsidR="00243536" w:rsidRPr="00EE3821">
        <w:rPr>
          <w:sz w:val="16"/>
          <w:szCs w:val="16"/>
        </w:rPr>
        <w:t>Sur réservation à partir de 10p : r</w:t>
      </w:r>
      <w:r w:rsidRPr="00EE3821">
        <w:rPr>
          <w:sz w:val="16"/>
          <w:szCs w:val="16"/>
        </w:rPr>
        <w:t xml:space="preserve">epas </w:t>
      </w:r>
      <w:r w:rsidR="00243536" w:rsidRPr="00EE3821">
        <w:rPr>
          <w:sz w:val="16"/>
          <w:szCs w:val="16"/>
        </w:rPr>
        <w:t xml:space="preserve">15 € </w:t>
      </w:r>
      <w:r w:rsidRPr="00EE3821">
        <w:rPr>
          <w:sz w:val="16"/>
          <w:szCs w:val="16"/>
        </w:rPr>
        <w:t>et ½ pension</w:t>
      </w:r>
      <w:r w:rsidR="00243536" w:rsidRPr="00EE3821">
        <w:rPr>
          <w:sz w:val="16"/>
          <w:szCs w:val="16"/>
        </w:rPr>
        <w:t xml:space="preserve"> 19 € ,</w:t>
      </w:r>
      <w:r w:rsidRPr="00EE3821">
        <w:rPr>
          <w:sz w:val="16"/>
          <w:szCs w:val="16"/>
        </w:rPr>
        <w:t xml:space="preserve"> nous contacter, Sur réservation, viens chercher sur le Chemin et </w:t>
      </w:r>
      <w:r w:rsidR="00243536" w:rsidRPr="00EE3821">
        <w:rPr>
          <w:sz w:val="16"/>
          <w:szCs w:val="16"/>
        </w:rPr>
        <w:t>pique-nique à emporter 10 € /p</w:t>
      </w:r>
    </w:p>
    <w:p w:rsidR="00C0203B" w:rsidRPr="00EE3821" w:rsidRDefault="00C0203B" w:rsidP="00E36D0B">
      <w:pPr>
        <w:ind w:left="705"/>
        <w:rPr>
          <w:sz w:val="16"/>
          <w:szCs w:val="16"/>
        </w:rPr>
      </w:pPr>
      <w:r w:rsidRPr="00EE3821">
        <w:rPr>
          <w:sz w:val="16"/>
          <w:szCs w:val="16"/>
        </w:rPr>
        <w:t>Contacts : Le Battement d'Ailes, Lauconie, 19150 Cornil.</w:t>
      </w:r>
      <w:r w:rsidR="00E36D0B">
        <w:rPr>
          <w:sz w:val="16"/>
          <w:szCs w:val="16"/>
        </w:rPr>
        <w:t xml:space="preserve">  GPS : 45.221483 et 1.675458   </w:t>
      </w:r>
      <w:r w:rsidRPr="00EE3821">
        <w:rPr>
          <w:sz w:val="16"/>
          <w:szCs w:val="16"/>
        </w:rPr>
        <w:t>Tél : 05 55 26 49 98      Mail :</w:t>
      </w:r>
      <w:hyperlink r:id="rId76" w:history="1">
        <w:r w:rsidR="00243536" w:rsidRPr="00EE3821">
          <w:rPr>
            <w:rStyle w:val="Lienhypertexte"/>
            <w:sz w:val="16"/>
            <w:szCs w:val="16"/>
          </w:rPr>
          <w:t>hebergement@lebattementdailes.org</w:t>
        </w:r>
      </w:hyperlink>
      <w:r w:rsidRPr="00EE3821">
        <w:rPr>
          <w:sz w:val="16"/>
          <w:szCs w:val="16"/>
        </w:rPr>
        <w:t xml:space="preserve">   </w:t>
      </w:r>
      <w:r w:rsidR="00E77C99" w:rsidRPr="00EE3821">
        <w:rPr>
          <w:sz w:val="16"/>
          <w:szCs w:val="16"/>
        </w:rPr>
        <w:t xml:space="preserve"> </w:t>
      </w:r>
      <w:r w:rsidR="00CA17B6">
        <w:rPr>
          <w:sz w:val="16"/>
          <w:szCs w:val="16"/>
        </w:rPr>
        <w:t xml:space="preserve"> </w:t>
      </w:r>
      <w:r w:rsidRPr="00EE3821">
        <w:rPr>
          <w:sz w:val="16"/>
          <w:szCs w:val="16"/>
        </w:rPr>
        <w:t xml:space="preserve"> Site : </w:t>
      </w:r>
      <w:hyperlink r:id="rId77" w:history="1">
        <w:r w:rsidRPr="00EE3821">
          <w:rPr>
            <w:rStyle w:val="Lienhypertexte"/>
            <w:sz w:val="16"/>
            <w:szCs w:val="16"/>
          </w:rPr>
          <w:t>www.lebattementdailes.org</w:t>
        </w:r>
      </w:hyperlink>
      <w:r w:rsidRPr="00EE3821">
        <w:rPr>
          <w:sz w:val="16"/>
          <w:szCs w:val="16"/>
        </w:rPr>
        <w:t xml:space="preserve"> </w:t>
      </w:r>
    </w:p>
    <w:p w:rsidR="00C0203B" w:rsidRPr="00EE3821" w:rsidRDefault="007D0A83" w:rsidP="00CA17B6">
      <w:pPr>
        <w:jc w:val="center"/>
        <w:rPr>
          <w:b/>
          <w:bCs/>
          <w:sz w:val="16"/>
          <w:szCs w:val="16"/>
          <w:u w:val="single"/>
        </w:rPr>
      </w:pPr>
      <w:r w:rsidRPr="00EE3821">
        <w:rPr>
          <w:b/>
          <w:bCs/>
          <w:sz w:val="16"/>
          <w:szCs w:val="16"/>
          <w:u w:val="single"/>
        </w:rPr>
        <w:t>Etape 18 : Cornil - Aubazine</w:t>
      </w:r>
    </w:p>
    <w:p w:rsidR="00C0203B" w:rsidRPr="00EE3821" w:rsidRDefault="00C0203B" w:rsidP="00446981">
      <w:pPr>
        <w:pStyle w:val="Corpsdetexte"/>
        <w:jc w:val="both"/>
        <w:rPr>
          <w:rStyle w:val="lev"/>
          <w:sz w:val="16"/>
          <w:szCs w:val="16"/>
        </w:rPr>
      </w:pPr>
      <w:r w:rsidRPr="00EE3821">
        <w:rPr>
          <w:rStyle w:val="lev"/>
          <w:sz w:val="16"/>
          <w:szCs w:val="16"/>
        </w:rPr>
        <w:t>Attention: à partir de Pauliac-Haut, modification du tracé suite à des travaux d'aménagement du Puy de  Pauliac par la municipalité d'Aubazine. Le Balisage a été refait et vous trouverez ci-dessous le pas-à-pas rectifié. Bon chemin !</w:t>
      </w:r>
    </w:p>
    <w:p w:rsidR="00C0203B" w:rsidRPr="00EE3821" w:rsidRDefault="00C0203B" w:rsidP="00446981">
      <w:pPr>
        <w:pStyle w:val="Corpsdetexte"/>
        <w:jc w:val="both"/>
        <w:rPr>
          <w:sz w:val="16"/>
          <w:szCs w:val="16"/>
        </w:rPr>
      </w:pPr>
      <w:r w:rsidRPr="00EE3821">
        <w:rPr>
          <w:rStyle w:val="lev"/>
          <w:sz w:val="16"/>
          <w:szCs w:val="16"/>
        </w:rPr>
        <w:t xml:space="preserve">1h05: 03,4 </w:t>
      </w:r>
      <w:r w:rsidRPr="00EE3821">
        <w:rPr>
          <w:sz w:val="16"/>
          <w:szCs w:val="16"/>
        </w:rPr>
        <w:t xml:space="preserve">PAULIAC-HAUT-: La tourner sur la gauche et remonter jusqu'au panneau Mardil. Juste après, emprunter le chemin </w:t>
      </w:r>
      <w:r w:rsidRPr="00EE3821">
        <w:rPr>
          <w:sz w:val="16"/>
          <w:szCs w:val="16"/>
        </w:rPr>
        <w:tab/>
        <w:t xml:space="preserve">sur la droite. Faire 200m, puis au premier croisement continuer à droite sur la route goudronnée. Monter jusqu'au parking (environ 50m). </w:t>
      </w:r>
    </w:p>
    <w:p w:rsidR="00C0203B" w:rsidRPr="00EE3821" w:rsidRDefault="00C0203B" w:rsidP="00446981">
      <w:pPr>
        <w:pStyle w:val="Corpsdetexte"/>
        <w:jc w:val="both"/>
        <w:rPr>
          <w:sz w:val="16"/>
          <w:szCs w:val="16"/>
        </w:rPr>
      </w:pPr>
      <w:r w:rsidRPr="00EE3821">
        <w:rPr>
          <w:sz w:val="16"/>
          <w:szCs w:val="16"/>
        </w:rPr>
        <w:t xml:space="preserve">Face au parking, entrer dans l'ancienne carrière, prendre les escaliers sur la droite et suivre un petit sentier qui </w:t>
      </w:r>
      <w:r w:rsidRPr="00EE3821">
        <w:rPr>
          <w:sz w:val="16"/>
          <w:szCs w:val="16"/>
        </w:rPr>
        <w:tab/>
        <w:t xml:space="preserve">débouche sur le chemin de la table d'orientation. Emprunter celui-ci sur la gauche pour arriver à un embranchement </w:t>
      </w:r>
      <w:r w:rsidRPr="00EE3821">
        <w:rPr>
          <w:sz w:val="16"/>
          <w:szCs w:val="16"/>
        </w:rPr>
        <w:tab/>
        <w:t xml:space="preserve">(chemin de droite: cromlech à 30m). Tourner sur votre gauche, direction la table d'orientation: magnifique vue à 380° </w:t>
      </w:r>
      <w:r w:rsidRPr="00EE3821">
        <w:rPr>
          <w:sz w:val="16"/>
          <w:szCs w:val="16"/>
        </w:rPr>
        <w:tab/>
        <w:t>sur les monts d'Auvergne (Puy Mary, Puy de Sancy), Les Monédières, les Bassins de Tulle et Brive etc...</w:t>
      </w:r>
    </w:p>
    <w:p w:rsidR="00C0203B" w:rsidRPr="00EE3821" w:rsidRDefault="00C0203B" w:rsidP="00C0203B">
      <w:pPr>
        <w:pStyle w:val="Corpsdetexte"/>
        <w:jc w:val="both"/>
        <w:rPr>
          <w:sz w:val="16"/>
          <w:szCs w:val="16"/>
        </w:rPr>
      </w:pPr>
      <w:r w:rsidRPr="00EE3821">
        <w:rPr>
          <w:rStyle w:val="lev"/>
          <w:sz w:val="16"/>
          <w:szCs w:val="16"/>
        </w:rPr>
        <w:t>04,10:</w:t>
      </w:r>
      <w:r w:rsidRPr="00EE3821">
        <w:rPr>
          <w:sz w:val="16"/>
          <w:szCs w:val="16"/>
        </w:rPr>
        <w:t xml:space="preserve"> De la table d'orientation, descendre sur la droite par un sentier à travers bois pour déboucher à la fontaine de l'ermitage.</w:t>
      </w:r>
    </w:p>
    <w:p w:rsidR="00C0203B" w:rsidRPr="00EE3821" w:rsidRDefault="00C0203B" w:rsidP="00C0203B">
      <w:pPr>
        <w:pStyle w:val="Corpsdetexte"/>
        <w:jc w:val="both"/>
        <w:rPr>
          <w:sz w:val="16"/>
          <w:szCs w:val="16"/>
        </w:rPr>
      </w:pPr>
      <w:r w:rsidRPr="00EE3821">
        <w:rPr>
          <w:rStyle w:val="lev"/>
          <w:sz w:val="16"/>
          <w:szCs w:val="16"/>
        </w:rPr>
        <w:t xml:space="preserve">04,75: </w:t>
      </w:r>
      <w:r w:rsidRPr="00EE3821">
        <w:rPr>
          <w:sz w:val="16"/>
          <w:szCs w:val="16"/>
        </w:rPr>
        <w:t xml:space="preserve">De la fontaine, se diriger sur la gauche jusqu'à l'ermitage (30m environ). Traverser celui-ci et prendre immédiatement à </w:t>
      </w:r>
      <w:r w:rsidRPr="00EE3821">
        <w:rPr>
          <w:sz w:val="16"/>
          <w:szCs w:val="16"/>
        </w:rPr>
        <w:tab/>
        <w:t xml:space="preserve">gauche. Faire vingt mètres et au carrefour suivre le chemin sur la droite. Descendre à travers bois, pour arriver sur une </w:t>
      </w:r>
      <w:r w:rsidRPr="00EE3821">
        <w:rPr>
          <w:sz w:val="16"/>
          <w:szCs w:val="16"/>
        </w:rPr>
        <w:tab/>
        <w:t>piste que l'on suivra sur la gauche (en face très belle vue sur la vallée de la Corrèze)</w:t>
      </w:r>
    </w:p>
    <w:p w:rsidR="00C0203B" w:rsidRPr="00EE3821" w:rsidRDefault="00C0203B" w:rsidP="00C0203B">
      <w:pPr>
        <w:pStyle w:val="Corpsdetexte"/>
        <w:jc w:val="both"/>
        <w:rPr>
          <w:sz w:val="16"/>
          <w:szCs w:val="16"/>
        </w:rPr>
      </w:pPr>
      <w:r w:rsidRPr="00EE3821">
        <w:rPr>
          <w:rStyle w:val="lev"/>
          <w:sz w:val="16"/>
          <w:szCs w:val="16"/>
        </w:rPr>
        <w:t>05,30:</w:t>
      </w:r>
      <w:r w:rsidRPr="00EE3821">
        <w:rPr>
          <w:sz w:val="16"/>
          <w:szCs w:val="16"/>
        </w:rPr>
        <w:t xml:space="preserve"> Continuer sur ce chemin, puis après la première maison sur la gauche, s'engager à droite dans un sentier qui longe une </w:t>
      </w:r>
      <w:r w:rsidRPr="00EE3821">
        <w:rPr>
          <w:sz w:val="16"/>
          <w:szCs w:val="16"/>
        </w:rPr>
        <w:tab/>
        <w:t>prairie pour arriver au dolmen</w:t>
      </w:r>
    </w:p>
    <w:p w:rsidR="00C0203B" w:rsidRPr="00EE3821" w:rsidRDefault="00C0203B" w:rsidP="00C0203B">
      <w:pPr>
        <w:pStyle w:val="Corpsdetexte"/>
        <w:jc w:val="both"/>
        <w:rPr>
          <w:sz w:val="16"/>
          <w:szCs w:val="16"/>
        </w:rPr>
      </w:pPr>
      <w:r w:rsidRPr="00EE3821">
        <w:rPr>
          <w:rStyle w:val="lev"/>
          <w:sz w:val="16"/>
          <w:szCs w:val="16"/>
        </w:rPr>
        <w:t xml:space="preserve">06,00: </w:t>
      </w:r>
      <w:r w:rsidRPr="00EE3821">
        <w:rPr>
          <w:sz w:val="16"/>
          <w:szCs w:val="16"/>
        </w:rPr>
        <w:t xml:space="preserve">Du dolmen prendre le sentier de gauche. A sa sortie sur une route goudronnée, tourner à gauche, faire 200m et s'engager </w:t>
      </w:r>
      <w:r w:rsidRPr="00EE3821">
        <w:rPr>
          <w:sz w:val="16"/>
          <w:szCs w:val="16"/>
        </w:rPr>
        <w:tab/>
        <w:t xml:space="preserve">à droite sur un petit sentier à l'angle d'un cabanon. Continuer à travers bois, contourner une propriété privée et, à la </w:t>
      </w:r>
      <w:r w:rsidRPr="00EE3821">
        <w:rPr>
          <w:sz w:val="16"/>
          <w:szCs w:val="16"/>
        </w:rPr>
        <w:tab/>
        <w:t xml:space="preserve">première intersection, tourner sur la droite entre des rochers puis remonter pour déboucher au Calvaire (superbe point </w:t>
      </w:r>
      <w:r w:rsidRPr="00EE3821">
        <w:rPr>
          <w:sz w:val="16"/>
          <w:szCs w:val="16"/>
        </w:rPr>
        <w:tab/>
        <w:t>de vue): chapelle et statue de Saint Etienne.</w:t>
      </w:r>
    </w:p>
    <w:p w:rsidR="00C0203B" w:rsidRPr="00EE3821" w:rsidRDefault="00C0203B" w:rsidP="00C0203B">
      <w:pPr>
        <w:pStyle w:val="Corpsdetexte"/>
        <w:jc w:val="both"/>
        <w:rPr>
          <w:rStyle w:val="lev"/>
          <w:sz w:val="16"/>
          <w:szCs w:val="16"/>
        </w:rPr>
      </w:pPr>
      <w:r w:rsidRPr="00EE3821">
        <w:rPr>
          <w:rStyle w:val="lev"/>
          <w:sz w:val="16"/>
          <w:szCs w:val="16"/>
        </w:rPr>
        <w:t xml:space="preserve">06,80: </w:t>
      </w:r>
      <w:r w:rsidRPr="00EE3821">
        <w:rPr>
          <w:sz w:val="16"/>
          <w:szCs w:val="16"/>
        </w:rPr>
        <w:t xml:space="preserve">Du Calvaire, descendre sur la droite pour déboucher sur la D48. Traverser celle-ci </w:t>
      </w:r>
      <w:r w:rsidR="00E36D0B">
        <w:rPr>
          <w:sz w:val="16"/>
          <w:szCs w:val="16"/>
        </w:rPr>
        <w:t xml:space="preserve">et descendre 20m plus bas pour </w:t>
      </w:r>
      <w:r w:rsidRPr="00EE3821">
        <w:rPr>
          <w:sz w:val="16"/>
          <w:szCs w:val="16"/>
        </w:rPr>
        <w:t>rejoindre le canal des Moines, que l’on suivra sur la droite puis à gauche, pour débouche</w:t>
      </w:r>
      <w:r w:rsidR="00E36D0B">
        <w:rPr>
          <w:sz w:val="16"/>
          <w:szCs w:val="16"/>
        </w:rPr>
        <w:t xml:space="preserve">r sur la D 48 face aux écoles. </w:t>
      </w:r>
      <w:r w:rsidRPr="00EE3821">
        <w:rPr>
          <w:sz w:val="16"/>
          <w:szCs w:val="16"/>
        </w:rPr>
        <w:t>Traverser la route, prendre les escaliers puis la petite rue sur la gauche pour déboucher dans le bourg d'Aubazine.</w:t>
      </w:r>
    </w:p>
    <w:p w:rsidR="00C0203B" w:rsidRDefault="00C0203B" w:rsidP="00C0203B">
      <w:pPr>
        <w:pStyle w:val="Corpsdetexte"/>
        <w:jc w:val="both"/>
        <w:rPr>
          <w:sz w:val="16"/>
          <w:szCs w:val="16"/>
        </w:rPr>
      </w:pPr>
      <w:r w:rsidRPr="00EE3821">
        <w:rPr>
          <w:rStyle w:val="lev"/>
          <w:sz w:val="16"/>
          <w:szCs w:val="16"/>
        </w:rPr>
        <w:t>02h15: 08.00</w:t>
      </w:r>
      <w:r w:rsidRPr="00EE3821">
        <w:rPr>
          <w:sz w:val="16"/>
          <w:szCs w:val="16"/>
        </w:rPr>
        <w:t xml:space="preserve">: Arrivée place de l'Abbaye </w:t>
      </w:r>
    </w:p>
    <w:p w:rsidR="00E36D0B" w:rsidRPr="00EE3821" w:rsidRDefault="00E36D0B" w:rsidP="00C0203B">
      <w:pPr>
        <w:pStyle w:val="Corpsdetexte"/>
        <w:jc w:val="both"/>
        <w:rPr>
          <w:sz w:val="16"/>
          <w:szCs w:val="16"/>
        </w:rPr>
      </w:pPr>
    </w:p>
    <w:p w:rsidR="00C0203B" w:rsidRPr="00EE3821" w:rsidRDefault="00C0203B" w:rsidP="00C0203B">
      <w:pPr>
        <w:rPr>
          <w:bCs/>
          <w:i/>
          <w:sz w:val="16"/>
          <w:szCs w:val="16"/>
        </w:rPr>
      </w:pPr>
      <w:r w:rsidRPr="00EE3821">
        <w:rPr>
          <w:bCs/>
          <w:i/>
          <w:sz w:val="16"/>
          <w:szCs w:val="16"/>
        </w:rPr>
        <w:t xml:space="preserve">Nouveau : </w:t>
      </w: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lastRenderedPageBreak/>
        <w:t xml:space="preserve">Le Passadou : </w:t>
      </w:r>
      <w:r w:rsidRPr="00EE3821">
        <w:rPr>
          <w:bCs/>
          <w:sz w:val="16"/>
          <w:szCs w:val="16"/>
        </w:rPr>
        <w:t>chambres d’hôtes, accueil pèlerin en dortoir. A 150 m du chemin, 4 km avant Aubazine.15 pl. Toute l’année. Tarif spécial Pèlerin avec crédencial :    nuitée : 22 €, repas 11 €</w:t>
      </w:r>
    </w:p>
    <w:p w:rsidR="00C0203B" w:rsidRPr="00EE3821" w:rsidRDefault="00C0203B" w:rsidP="00E36D0B">
      <w:pPr>
        <w:ind w:left="720"/>
        <w:rPr>
          <w:bCs/>
          <w:sz w:val="16"/>
          <w:szCs w:val="16"/>
        </w:rPr>
      </w:pPr>
      <w:r w:rsidRPr="00EE3821">
        <w:rPr>
          <w:bCs/>
          <w:sz w:val="16"/>
          <w:szCs w:val="16"/>
        </w:rPr>
        <w:t>Contact : Le Passadou, Mardil, 19190 Aubazine.</w:t>
      </w:r>
      <w:r w:rsidR="00E36D0B">
        <w:rPr>
          <w:bCs/>
          <w:sz w:val="16"/>
          <w:szCs w:val="16"/>
        </w:rPr>
        <w:t xml:space="preserve">  </w:t>
      </w:r>
      <w:r w:rsidRPr="00EE3821">
        <w:rPr>
          <w:bCs/>
          <w:sz w:val="16"/>
          <w:szCs w:val="16"/>
        </w:rPr>
        <w:t xml:space="preserve"> Tél : 09 8</w:t>
      </w:r>
      <w:r w:rsidR="00E77C99" w:rsidRPr="00EE3821">
        <w:rPr>
          <w:bCs/>
          <w:sz w:val="16"/>
          <w:szCs w:val="16"/>
        </w:rPr>
        <w:t xml:space="preserve">1 44 42 44 ou 06 50 99 35 99.        </w:t>
      </w:r>
      <w:r w:rsidR="00E36D0B">
        <w:rPr>
          <w:bCs/>
          <w:sz w:val="16"/>
          <w:szCs w:val="16"/>
        </w:rPr>
        <w:t xml:space="preserve">                  </w:t>
      </w:r>
      <w:r w:rsidR="00E77C99" w:rsidRPr="00EE3821">
        <w:rPr>
          <w:bCs/>
          <w:sz w:val="16"/>
          <w:szCs w:val="16"/>
        </w:rPr>
        <w:t xml:space="preserve">  </w:t>
      </w:r>
      <w:r w:rsidRPr="00EE3821">
        <w:rPr>
          <w:bCs/>
          <w:sz w:val="16"/>
          <w:szCs w:val="16"/>
        </w:rPr>
        <w:t xml:space="preserve">Mail : </w:t>
      </w:r>
      <w:hyperlink r:id="rId78" w:history="1">
        <w:r w:rsidRPr="00EE3821">
          <w:rPr>
            <w:rStyle w:val="Lienhypertexte"/>
            <w:bCs/>
            <w:sz w:val="16"/>
            <w:szCs w:val="16"/>
            <w:lang w:eastAsia="hi-IN" w:bidi="hi-IN"/>
          </w:rPr>
          <w:t>lepassadou@bbox.fr</w:t>
        </w:r>
      </w:hyperlink>
      <w:r w:rsidRPr="00EE3821">
        <w:rPr>
          <w:bCs/>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Coiroux :</w:t>
      </w:r>
      <w:r w:rsidRPr="00EE3821">
        <w:rPr>
          <w:sz w:val="16"/>
          <w:szCs w:val="16"/>
        </w:rPr>
        <w:t xml:space="preserve"> Camping Campéole.  Hors Chemin (3km) 3,5</w:t>
      </w:r>
      <w:r w:rsidR="00BE7009">
        <w:rPr>
          <w:sz w:val="16"/>
          <w:szCs w:val="16"/>
        </w:rPr>
        <w:t xml:space="preserve"> km avant Aubazine. 80 pl. Du 15/04 au 30/09/2015</w:t>
      </w:r>
      <w:r w:rsidRPr="00EE3821">
        <w:rPr>
          <w:sz w:val="16"/>
          <w:szCs w:val="16"/>
        </w:rPr>
        <w:t xml:space="preserve"> (camping) Nuitée en camping : de </w:t>
      </w:r>
      <w:r w:rsidR="00BE7009">
        <w:rPr>
          <w:sz w:val="16"/>
          <w:szCs w:val="16"/>
        </w:rPr>
        <w:t>11.40</w:t>
      </w:r>
      <w:r w:rsidRPr="00EE3821">
        <w:rPr>
          <w:sz w:val="16"/>
          <w:szCs w:val="16"/>
        </w:rPr>
        <w:t xml:space="preserve"> € /p. Nu</w:t>
      </w:r>
      <w:r w:rsidR="00BE7009">
        <w:rPr>
          <w:sz w:val="16"/>
          <w:szCs w:val="16"/>
        </w:rPr>
        <w:t>itée en locatif : à partir de 46</w:t>
      </w:r>
      <w:r w:rsidRPr="00EE3821">
        <w:rPr>
          <w:sz w:val="16"/>
          <w:szCs w:val="16"/>
        </w:rPr>
        <w:t xml:space="preserve"> € en basse saison (taxes séjour en plus : 0.40 € /p/nuit. Restaurant en juillet / août, sinon restaurant du golf à 600m (à partir de 10 € le</w:t>
      </w:r>
      <w:r w:rsidR="00BE7009">
        <w:rPr>
          <w:sz w:val="16"/>
          <w:szCs w:val="16"/>
        </w:rPr>
        <w:t xml:space="preserve"> plat). Tarifs spécial Pèlerin 10</w:t>
      </w:r>
      <w:r w:rsidRPr="00EE3821">
        <w:rPr>
          <w:sz w:val="16"/>
          <w:szCs w:val="16"/>
        </w:rPr>
        <w:t xml:space="preserve">% remise sur la nuitée. Service pain toute la saison, location draps et serviettes. </w:t>
      </w:r>
      <w:r w:rsidR="00BE7009">
        <w:rPr>
          <w:sz w:val="16"/>
          <w:szCs w:val="16"/>
        </w:rPr>
        <w:t>Sur réservation, pique-nique à emporter : 6.50 €.</w:t>
      </w:r>
      <w:r w:rsidRPr="00EE3821">
        <w:rPr>
          <w:sz w:val="16"/>
          <w:szCs w:val="16"/>
        </w:rPr>
        <w:t>Vous pouvez rejoindre le Camping soit à partir de « Le Peuch » en suivant la route à gauche, soit à partir d’Aubazine par le Canal des Moines.</w:t>
      </w:r>
    </w:p>
    <w:p w:rsidR="00C0203B" w:rsidRPr="00EE3821" w:rsidRDefault="00C0203B" w:rsidP="00E36D0B">
      <w:pPr>
        <w:ind w:left="720"/>
        <w:rPr>
          <w:sz w:val="16"/>
          <w:szCs w:val="16"/>
        </w:rPr>
      </w:pPr>
      <w:r w:rsidRPr="00EE3821">
        <w:rPr>
          <w:sz w:val="16"/>
          <w:szCs w:val="16"/>
        </w:rPr>
        <w:t xml:space="preserve"> Contact : </w:t>
      </w:r>
      <w:r w:rsidR="00BE7009">
        <w:rPr>
          <w:sz w:val="16"/>
          <w:szCs w:val="16"/>
        </w:rPr>
        <w:t xml:space="preserve">Lisa Van Bree, </w:t>
      </w:r>
      <w:r w:rsidRPr="00EE3821">
        <w:rPr>
          <w:sz w:val="16"/>
          <w:szCs w:val="16"/>
        </w:rPr>
        <w:t>Campéole Le Coiroux, 19190 Aubazine.         GP</w:t>
      </w:r>
      <w:r w:rsidR="00E36D0B">
        <w:rPr>
          <w:sz w:val="16"/>
          <w:szCs w:val="16"/>
        </w:rPr>
        <w:t xml:space="preserve">S : 45°11’10’’ N et 1°42’26’’ E      </w:t>
      </w:r>
      <w:r w:rsidRPr="00EE3821">
        <w:rPr>
          <w:sz w:val="16"/>
          <w:szCs w:val="16"/>
        </w:rPr>
        <w:t xml:space="preserve">Tél : 05 55 27 21 96  </w:t>
      </w:r>
      <w:r w:rsidR="00BE7009">
        <w:rPr>
          <w:sz w:val="16"/>
          <w:szCs w:val="16"/>
        </w:rPr>
        <w:t xml:space="preserve">ou 06 77 61 76 70        </w:t>
      </w:r>
      <w:r w:rsidRPr="00EE3821">
        <w:rPr>
          <w:bCs/>
          <w:sz w:val="16"/>
          <w:szCs w:val="16"/>
        </w:rPr>
        <w:t>Mail:</w:t>
      </w:r>
      <w:r w:rsidRPr="00EE3821">
        <w:rPr>
          <w:sz w:val="16"/>
          <w:szCs w:val="16"/>
        </w:rPr>
        <w:t xml:space="preserve"> </w:t>
      </w:r>
      <w:hyperlink r:id="rId79" w:history="1">
        <w:r w:rsidRPr="00EE3821">
          <w:rPr>
            <w:rStyle w:val="Lienhypertexte"/>
            <w:sz w:val="16"/>
            <w:szCs w:val="16"/>
          </w:rPr>
          <w:t>coiroux@campeole.com</w:t>
        </w:r>
      </w:hyperlink>
      <w:r w:rsidRPr="00EE3821">
        <w:rPr>
          <w:sz w:val="16"/>
          <w:szCs w:val="16"/>
        </w:rPr>
        <w:t xml:space="preserve">             </w:t>
      </w:r>
      <w:r w:rsidR="00E36D0B">
        <w:rPr>
          <w:sz w:val="16"/>
          <w:szCs w:val="16"/>
        </w:rPr>
        <w:t xml:space="preserve">          </w:t>
      </w:r>
      <w:r w:rsidRPr="00EE3821">
        <w:rPr>
          <w:sz w:val="16"/>
          <w:szCs w:val="16"/>
        </w:rPr>
        <w:t xml:space="preserve"> Site :   </w:t>
      </w:r>
      <w:hyperlink r:id="rId80" w:history="1">
        <w:r w:rsidRPr="00EE3821">
          <w:rPr>
            <w:rStyle w:val="Lienhypertexte"/>
            <w:sz w:val="16"/>
            <w:szCs w:val="16"/>
          </w:rPr>
          <w:t>www.camping-coiroux.com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 Saut de la Bergère</w:t>
      </w:r>
      <w:r w:rsidRPr="00EE3821">
        <w:rPr>
          <w:sz w:val="16"/>
          <w:szCs w:val="16"/>
        </w:rPr>
        <w:t> : CH. 700 mètres avant Aubazine.  tte l'année. 14 p. Nuitée avec copieux petit-déj: de 27.5 € à 37,50€ /p. Repas 25 € /p.  ½ p : 52.50 € à 62.50 € /p.. Sur réservation, viens chercher sur le chemin</w:t>
      </w:r>
      <w:r w:rsidR="009B1F58" w:rsidRPr="00EE3821">
        <w:rPr>
          <w:sz w:val="16"/>
          <w:szCs w:val="16"/>
        </w:rPr>
        <w:t>, pique-nique à emporter</w:t>
      </w:r>
      <w:r w:rsidRPr="00EE3821">
        <w:rPr>
          <w:sz w:val="16"/>
          <w:szCs w:val="16"/>
        </w:rPr>
        <w:t xml:space="preserve"> et porte les bagages à l'étape suivante. GPS : 45° 10' 54'' / 1° 40' 928 '' </w:t>
      </w:r>
    </w:p>
    <w:p w:rsidR="00C0203B" w:rsidRPr="00EE3821" w:rsidRDefault="00C0203B" w:rsidP="00C0203B">
      <w:pPr>
        <w:ind w:left="709"/>
        <w:rPr>
          <w:sz w:val="16"/>
          <w:szCs w:val="16"/>
        </w:rPr>
      </w:pPr>
      <w:r w:rsidRPr="00EE3821">
        <w:rPr>
          <w:sz w:val="16"/>
          <w:szCs w:val="16"/>
        </w:rPr>
        <w:t xml:space="preserve">Contact : Joop et Maria Van Den Berge, Le Saut de la Bergère, 19190 Aubazine. Tél : 05 55 25 74 09 Mail : </w:t>
      </w:r>
      <w:hyperlink r:id="rId81" w:history="1">
        <w:r w:rsidRPr="00EE3821">
          <w:rPr>
            <w:rStyle w:val="Lienhypertexte"/>
            <w:sz w:val="16"/>
            <w:szCs w:val="16"/>
          </w:rPr>
          <w:t>lesautdelabergere@wanadoo.fr</w:t>
        </w:r>
      </w:hyperlink>
      <w:r w:rsidRPr="00EE3821">
        <w:rPr>
          <w:sz w:val="16"/>
          <w:szCs w:val="16"/>
        </w:rPr>
        <w:t xml:space="preserve">                                                 site : </w:t>
      </w:r>
      <w:hyperlink r:id="rId82" w:history="1">
        <w:r w:rsidRPr="00EE3821">
          <w:rPr>
            <w:rStyle w:val="Lienhypertexte"/>
            <w:sz w:val="16"/>
            <w:szCs w:val="16"/>
          </w:rPr>
          <w:t>www.lesautdelabergere.com</w:t>
        </w:r>
      </w:hyperlink>
      <w:r w:rsidRPr="00EE3821">
        <w:rPr>
          <w:sz w:val="16"/>
          <w:szCs w:val="16"/>
        </w:rPr>
        <w:t xml:space="preserve"> </w:t>
      </w:r>
    </w:p>
    <w:p w:rsidR="00C0203B" w:rsidRPr="00E36D0B" w:rsidRDefault="00C0203B" w:rsidP="00E36D0B">
      <w:pPr>
        <w:widowControl w:val="0"/>
        <w:numPr>
          <w:ilvl w:val="0"/>
          <w:numId w:val="4"/>
        </w:numPr>
        <w:suppressAutoHyphens/>
        <w:spacing w:after="0" w:line="240" w:lineRule="auto"/>
        <w:rPr>
          <w:b/>
          <w:bCs/>
          <w:sz w:val="16"/>
          <w:szCs w:val="16"/>
        </w:rPr>
      </w:pPr>
      <w:r w:rsidRPr="00EE3821">
        <w:rPr>
          <w:b/>
          <w:bCs/>
          <w:sz w:val="16"/>
          <w:szCs w:val="16"/>
        </w:rPr>
        <w:t>Hôtel St-Etienne:</w:t>
      </w:r>
      <w:r w:rsidRPr="00EE3821">
        <w:rPr>
          <w:sz w:val="16"/>
          <w:szCs w:val="16"/>
        </w:rPr>
        <w:t xml:space="preserve"> de début mars à décembre. 49 ch Tarif spécial Pèlerins avec crédencial : 1/2 pension (nuitée, repas entrée plat dessert et 1/4 de vin, petit-déj  et taxe séjour inclus) : 70 € 1p/ch, 58 €/p (2 p/ch dans 1 lit) 60 € /p (2p/ch dans 2lits). Sur réservation : pique-nique à emporter et porte les bagages à l’étape suivante.  </w:t>
      </w:r>
      <w:r w:rsidR="00E36D0B">
        <w:rPr>
          <w:b/>
          <w:bCs/>
          <w:sz w:val="16"/>
          <w:szCs w:val="16"/>
        </w:rPr>
        <w:t xml:space="preserve"> </w:t>
      </w:r>
      <w:r w:rsidRPr="00E36D0B">
        <w:rPr>
          <w:sz w:val="16"/>
          <w:szCs w:val="16"/>
        </w:rPr>
        <w:t xml:space="preserve">Contact : Jean-Louis Sol, Le St-Etienne, 19190 Aubazine. Tél : 05 55 25 71 01. </w:t>
      </w:r>
    </w:p>
    <w:p w:rsidR="00C0203B" w:rsidRPr="00EE3821" w:rsidRDefault="00C0203B" w:rsidP="00C0203B">
      <w:pPr>
        <w:ind w:left="720"/>
        <w:rPr>
          <w:sz w:val="16"/>
          <w:szCs w:val="16"/>
        </w:rPr>
      </w:pPr>
      <w:r w:rsidRPr="00EE3821">
        <w:rPr>
          <w:sz w:val="16"/>
          <w:szCs w:val="16"/>
        </w:rPr>
        <w:t xml:space="preserve">Mail : </w:t>
      </w:r>
      <w:hyperlink r:id="rId83" w:history="1">
        <w:r w:rsidRPr="00EE3821">
          <w:rPr>
            <w:rStyle w:val="Lienhypertexte"/>
            <w:sz w:val="16"/>
            <w:szCs w:val="16"/>
          </w:rPr>
          <w:t>contact@le-saint-etienne.com</w:t>
        </w:r>
      </w:hyperlink>
      <w:r w:rsidRPr="00EE3821">
        <w:rPr>
          <w:sz w:val="16"/>
          <w:szCs w:val="16"/>
        </w:rPr>
        <w:t xml:space="preserve">  site : </w:t>
      </w:r>
      <w:hyperlink r:id="rId84" w:history="1">
        <w:r w:rsidRPr="00EE3821">
          <w:rPr>
            <w:rStyle w:val="Lienhypertexte"/>
            <w:sz w:val="16"/>
            <w:szCs w:val="16"/>
          </w:rPr>
          <w:t>www.le-saint-etienne.com</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La Maison de Léontine</w:t>
      </w:r>
      <w:r w:rsidRPr="00EE3821">
        <w:rPr>
          <w:sz w:val="16"/>
          <w:szCs w:val="16"/>
        </w:rPr>
        <w:t> Chambres d'Hôtes: de février à Décembre</w:t>
      </w:r>
      <w:r w:rsidR="00DE2CDF" w:rsidRPr="00EE3821">
        <w:rPr>
          <w:sz w:val="16"/>
          <w:szCs w:val="16"/>
        </w:rPr>
        <w:t>. 10p</w:t>
      </w:r>
      <w:r w:rsidRPr="00EE3821">
        <w:rPr>
          <w:sz w:val="16"/>
          <w:szCs w:val="16"/>
        </w:rPr>
        <w:t>. Nuitée :</w:t>
      </w:r>
      <w:r w:rsidR="00030F43" w:rsidRPr="00EE3821">
        <w:rPr>
          <w:sz w:val="16"/>
          <w:szCs w:val="16"/>
        </w:rPr>
        <w:t>39 €/ 1p, 49</w:t>
      </w:r>
      <w:r w:rsidRPr="00EE3821">
        <w:rPr>
          <w:sz w:val="16"/>
          <w:szCs w:val="16"/>
        </w:rPr>
        <w:t xml:space="preserve"> €</w:t>
      </w:r>
      <w:r w:rsidR="00030F43" w:rsidRPr="00EE3821">
        <w:rPr>
          <w:sz w:val="16"/>
          <w:szCs w:val="16"/>
        </w:rPr>
        <w:t xml:space="preserve"> /2p</w:t>
      </w:r>
      <w:r w:rsidRPr="00EE3821">
        <w:rPr>
          <w:sz w:val="16"/>
          <w:szCs w:val="16"/>
        </w:rPr>
        <w:t>, repas 28,50€, 1/2 pension 47,50 €/p. Tarif Pèlerins ave</w:t>
      </w:r>
      <w:r w:rsidR="00030F43" w:rsidRPr="00EE3821">
        <w:rPr>
          <w:sz w:val="16"/>
          <w:szCs w:val="16"/>
        </w:rPr>
        <w:t xml:space="preserve">c crédencial : 40 € / p chambre, petit-déj. </w:t>
      </w:r>
      <w:r w:rsidRPr="00EE3821">
        <w:rPr>
          <w:sz w:val="16"/>
          <w:szCs w:val="16"/>
        </w:rPr>
        <w:t xml:space="preserve">et repas. Sur réservation : pique-nique à emporter 6,50 €, viens chercher sur le chemin, porte </w:t>
      </w:r>
      <w:r w:rsidR="00030F43" w:rsidRPr="00EE3821">
        <w:rPr>
          <w:sz w:val="16"/>
          <w:szCs w:val="16"/>
        </w:rPr>
        <w:t>les bagages à l'étape suivante 6</w:t>
      </w:r>
      <w:r w:rsidRPr="00EE3821">
        <w:rPr>
          <w:sz w:val="16"/>
          <w:szCs w:val="16"/>
        </w:rPr>
        <w:t>,50 €</w:t>
      </w:r>
      <w:r w:rsidR="00030F43" w:rsidRPr="00EE3821">
        <w:rPr>
          <w:sz w:val="16"/>
          <w:szCs w:val="16"/>
        </w:rPr>
        <w:t>/ p</w:t>
      </w:r>
      <w:r w:rsidRPr="00EE3821">
        <w:rPr>
          <w:sz w:val="16"/>
          <w:szCs w:val="16"/>
        </w:rPr>
        <w:t xml:space="preserve">.  Contact : Pierre Guyomard, Le Barry-Bas, 19190 Aubazine. GPS : 45°10.520 N – 1°40.158       Tél : 05 55 17 13 26 ou 06 14 49 06 81. </w:t>
      </w:r>
    </w:p>
    <w:p w:rsidR="00C0203B" w:rsidRPr="00EE3821" w:rsidRDefault="00C0203B" w:rsidP="00C0203B">
      <w:pPr>
        <w:ind w:left="720"/>
        <w:rPr>
          <w:sz w:val="16"/>
          <w:szCs w:val="16"/>
        </w:rPr>
      </w:pPr>
      <w:r w:rsidRPr="00EE3821">
        <w:rPr>
          <w:sz w:val="16"/>
          <w:szCs w:val="16"/>
        </w:rPr>
        <w:t xml:space="preserve">Mail : </w:t>
      </w:r>
      <w:hyperlink r:id="rId85" w:history="1">
        <w:r w:rsidRPr="00EE3821">
          <w:rPr>
            <w:rStyle w:val="Lienhypertexte"/>
            <w:sz w:val="16"/>
            <w:szCs w:val="16"/>
          </w:rPr>
          <w:t>info@aubazine.com</w:t>
        </w:r>
      </w:hyperlink>
      <w:r w:rsidRPr="00EE3821">
        <w:rPr>
          <w:sz w:val="16"/>
          <w:szCs w:val="16"/>
        </w:rPr>
        <w:t xml:space="preserve"> site : </w:t>
      </w:r>
      <w:hyperlink r:id="rId86" w:history="1">
        <w:r w:rsidRPr="00EE3821">
          <w:rPr>
            <w:rStyle w:val="Lienhypertexte"/>
            <w:sz w:val="16"/>
            <w:szCs w:val="16"/>
          </w:rPr>
          <w:t>www.aubazine.com</w:t>
        </w:r>
      </w:hyperlink>
      <w:r w:rsidRPr="00EE3821">
        <w:rPr>
          <w:sz w:val="16"/>
          <w:szCs w:val="16"/>
        </w:rPr>
        <w:t xml:space="preserve"> </w:t>
      </w:r>
    </w:p>
    <w:p w:rsidR="00747E79" w:rsidRPr="00EE3821" w:rsidRDefault="007D0A83" w:rsidP="00CA17B6">
      <w:pPr>
        <w:jc w:val="center"/>
        <w:rPr>
          <w:b/>
          <w:bCs/>
          <w:sz w:val="16"/>
          <w:szCs w:val="16"/>
          <w:u w:val="single"/>
        </w:rPr>
      </w:pPr>
      <w:r w:rsidRPr="00EE3821">
        <w:rPr>
          <w:b/>
          <w:bCs/>
          <w:sz w:val="16"/>
          <w:szCs w:val="16"/>
          <w:u w:val="single"/>
        </w:rPr>
        <w:t>Etape 19</w:t>
      </w:r>
      <w:r w:rsidR="00446981" w:rsidRPr="00EE3821">
        <w:rPr>
          <w:b/>
          <w:bCs/>
          <w:sz w:val="16"/>
          <w:szCs w:val="16"/>
          <w:u w:val="single"/>
        </w:rPr>
        <w:t xml:space="preserve"> : Aubazine </w:t>
      </w:r>
      <w:r w:rsidR="00747E79" w:rsidRPr="00EE3821">
        <w:rPr>
          <w:b/>
          <w:bCs/>
          <w:sz w:val="16"/>
          <w:szCs w:val="16"/>
          <w:u w:val="single"/>
        </w:rPr>
        <w:t>–</w:t>
      </w:r>
      <w:r w:rsidR="00446981" w:rsidRPr="00EE3821">
        <w:rPr>
          <w:b/>
          <w:bCs/>
          <w:sz w:val="16"/>
          <w:szCs w:val="16"/>
          <w:u w:val="single"/>
        </w:rPr>
        <w:t xml:space="preserve"> Lanteuil</w:t>
      </w:r>
    </w:p>
    <w:p w:rsidR="00747E79" w:rsidRPr="00EE3821" w:rsidRDefault="00747E79" w:rsidP="00747E79">
      <w:pPr>
        <w:widowControl w:val="0"/>
        <w:suppressAutoHyphens/>
        <w:spacing w:after="0" w:line="240" w:lineRule="auto"/>
        <w:ind w:left="720"/>
        <w:rPr>
          <w:b/>
          <w:i/>
          <w:sz w:val="16"/>
          <w:szCs w:val="16"/>
        </w:rPr>
      </w:pPr>
      <w:r w:rsidRPr="00EE3821">
        <w:rPr>
          <w:b/>
          <w:i/>
          <w:sz w:val="16"/>
          <w:szCs w:val="16"/>
        </w:rPr>
        <w:t xml:space="preserve">ci-dessous, nouvelle description du chemin entre Le Bayle et La Servatie: </w:t>
      </w:r>
    </w:p>
    <w:p w:rsidR="00747E79" w:rsidRPr="00E36D0B" w:rsidRDefault="00747E79" w:rsidP="00747E79">
      <w:pPr>
        <w:widowControl w:val="0"/>
        <w:suppressAutoHyphens/>
        <w:spacing w:after="0" w:line="240" w:lineRule="auto"/>
        <w:ind w:left="720"/>
        <w:rPr>
          <w:i/>
          <w:sz w:val="16"/>
          <w:szCs w:val="16"/>
        </w:rPr>
      </w:pPr>
    </w:p>
    <w:p w:rsidR="00747E79" w:rsidRPr="00E36D0B" w:rsidRDefault="00747E79" w:rsidP="00747E79">
      <w:pPr>
        <w:widowControl w:val="0"/>
        <w:suppressAutoHyphens/>
        <w:spacing w:after="0" w:line="240" w:lineRule="auto"/>
        <w:ind w:left="720"/>
        <w:rPr>
          <w:sz w:val="16"/>
          <w:szCs w:val="16"/>
        </w:rPr>
      </w:pPr>
      <w:r w:rsidRPr="00E36D0B">
        <w:rPr>
          <w:sz w:val="16"/>
          <w:szCs w:val="16"/>
        </w:rPr>
        <w:t>06,00: Traverser le Bayle et continuer vers la Crosade, puis la Servantie.</w:t>
      </w:r>
    </w:p>
    <w:p w:rsidR="00747E79" w:rsidRPr="00E36D0B" w:rsidRDefault="00747E79" w:rsidP="00747E79">
      <w:pPr>
        <w:widowControl w:val="0"/>
        <w:suppressAutoHyphens/>
        <w:spacing w:after="0" w:line="240" w:lineRule="auto"/>
        <w:ind w:left="720"/>
        <w:rPr>
          <w:sz w:val="16"/>
          <w:szCs w:val="16"/>
        </w:rPr>
      </w:pPr>
      <w:r w:rsidRPr="00E36D0B">
        <w:rPr>
          <w:sz w:val="16"/>
          <w:szCs w:val="16"/>
        </w:rPr>
        <w:t>01h50: 06,70:   A La Crosade, continuer jusqu'à la dernière maison (ferme). S'engager à droite  dans un chemin creux puis traverser un pacage sur 300m pour arriver dans un sous bois .</w:t>
      </w:r>
      <w:r w:rsidRPr="00E36D0B">
        <w:rPr>
          <w:sz w:val="16"/>
          <w:szCs w:val="16"/>
        </w:rPr>
        <w:br/>
        <w:t xml:space="preserve">Faire 80m puis tourner à gauche à angle droit. </w:t>
      </w:r>
    </w:p>
    <w:p w:rsidR="00747E79" w:rsidRPr="00E36D0B" w:rsidRDefault="00747E79" w:rsidP="00747E79">
      <w:pPr>
        <w:widowControl w:val="0"/>
        <w:suppressAutoHyphens/>
        <w:spacing w:after="0" w:line="240" w:lineRule="auto"/>
        <w:ind w:left="720"/>
        <w:rPr>
          <w:sz w:val="16"/>
          <w:szCs w:val="16"/>
        </w:rPr>
      </w:pPr>
      <w:r w:rsidRPr="00E36D0B">
        <w:rPr>
          <w:sz w:val="16"/>
          <w:szCs w:val="16"/>
        </w:rPr>
        <w:t>Longer la colline, vous arrivez à La Servantie (vue remarquable sur Lanteuil et Brive la Gaillarde) où vous retrouvez un chemin goudronné. Aller tout droit et passer au lieu dit le Doux.</w:t>
      </w:r>
    </w:p>
    <w:p w:rsidR="00C0203B" w:rsidRPr="00EE3821" w:rsidRDefault="00C0203B" w:rsidP="00C0203B">
      <w:pPr>
        <w:rPr>
          <w:bCs/>
          <w:i/>
          <w:sz w:val="16"/>
          <w:szCs w:val="16"/>
        </w:rPr>
      </w:pPr>
      <w:r w:rsidRPr="00EE3821">
        <w:rPr>
          <w:bCs/>
          <w:i/>
          <w:sz w:val="16"/>
          <w:szCs w:val="16"/>
        </w:rPr>
        <w:t>Nouveau :</w:t>
      </w:r>
    </w:p>
    <w:p w:rsidR="00503143" w:rsidRPr="00EE3821" w:rsidRDefault="00C0203B" w:rsidP="00C0203B">
      <w:pPr>
        <w:widowControl w:val="0"/>
        <w:numPr>
          <w:ilvl w:val="0"/>
          <w:numId w:val="4"/>
        </w:numPr>
        <w:suppressAutoHyphens/>
        <w:spacing w:after="0" w:line="240" w:lineRule="auto"/>
        <w:rPr>
          <w:sz w:val="16"/>
          <w:szCs w:val="16"/>
        </w:rPr>
      </w:pPr>
      <w:r w:rsidRPr="00EE3821">
        <w:rPr>
          <w:b/>
          <w:sz w:val="16"/>
          <w:szCs w:val="16"/>
        </w:rPr>
        <w:t>Camping de Pierrefiche</w:t>
      </w:r>
      <w:r w:rsidRPr="00EE3821">
        <w:rPr>
          <w:sz w:val="16"/>
          <w:szCs w:val="16"/>
        </w:rPr>
        <w:t xml:space="preserve"> : camping à la ferme à 500 m du chemin, de Pâques à Toussaint. </w:t>
      </w:r>
      <w:r w:rsidR="00AA212B" w:rsidRPr="00EE3821">
        <w:rPr>
          <w:sz w:val="16"/>
          <w:szCs w:val="16"/>
        </w:rPr>
        <w:t xml:space="preserve">15 pl. </w:t>
      </w:r>
      <w:r w:rsidRPr="00EE3821">
        <w:rPr>
          <w:sz w:val="16"/>
          <w:szCs w:val="16"/>
        </w:rPr>
        <w:t>Tarif spécial pèlerin : 6 € /p, 10€</w:t>
      </w:r>
      <w:r w:rsidR="00AA212B" w:rsidRPr="00EE3821">
        <w:rPr>
          <w:sz w:val="16"/>
          <w:szCs w:val="16"/>
        </w:rPr>
        <w:t xml:space="preserve"> /</w:t>
      </w:r>
      <w:r w:rsidRPr="00EE3821">
        <w:rPr>
          <w:sz w:val="16"/>
          <w:szCs w:val="16"/>
        </w:rPr>
        <w:t>couple (+ taxe séjour).</w:t>
      </w:r>
    </w:p>
    <w:p w:rsidR="00C0203B" w:rsidRDefault="00C0203B" w:rsidP="00503143">
      <w:pPr>
        <w:widowControl w:val="0"/>
        <w:suppressAutoHyphens/>
        <w:spacing w:after="0" w:line="240" w:lineRule="auto"/>
        <w:ind w:left="720"/>
        <w:rPr>
          <w:sz w:val="16"/>
          <w:szCs w:val="16"/>
        </w:rPr>
      </w:pPr>
      <w:r w:rsidRPr="00EE3821">
        <w:rPr>
          <w:sz w:val="16"/>
          <w:szCs w:val="16"/>
        </w:rPr>
        <w:t xml:space="preserve"> Contact : André Saulle, Pierrefiche, 19190 Albignac. GPS : 45.157350 – 1.681880  Tél : 05.55.25.73.95</w:t>
      </w:r>
    </w:p>
    <w:p w:rsidR="00CA17B6" w:rsidRPr="00EE3821" w:rsidRDefault="00CA17B6" w:rsidP="00CA17B6">
      <w:pPr>
        <w:widowControl w:val="0"/>
        <w:suppressAutoHyphens/>
        <w:spacing w:after="0" w:line="240" w:lineRule="auto"/>
        <w:rPr>
          <w:sz w:val="16"/>
          <w:szCs w:val="16"/>
        </w:rPr>
      </w:pPr>
    </w:p>
    <w:p w:rsidR="00503143" w:rsidRPr="00CA17B6" w:rsidRDefault="00C0203B" w:rsidP="00CA17B6">
      <w:pPr>
        <w:widowControl w:val="0"/>
        <w:numPr>
          <w:ilvl w:val="0"/>
          <w:numId w:val="4"/>
        </w:numPr>
        <w:suppressAutoHyphens/>
        <w:spacing w:after="0" w:line="240" w:lineRule="auto"/>
        <w:rPr>
          <w:sz w:val="16"/>
          <w:szCs w:val="16"/>
        </w:rPr>
      </w:pPr>
      <w:r w:rsidRPr="00EE3821">
        <w:rPr>
          <w:b/>
          <w:sz w:val="16"/>
          <w:szCs w:val="16"/>
        </w:rPr>
        <w:t>Le Lanteuillois </w:t>
      </w:r>
      <w:r w:rsidRPr="00EE3821">
        <w:rPr>
          <w:sz w:val="16"/>
          <w:szCs w:val="16"/>
        </w:rPr>
        <w:t xml:space="preserve">: café – restaurant. Toute l’année sauf 1ère semaine janvier et 1 semaine en août.  Repas : 13.50 €. </w:t>
      </w:r>
      <w:r w:rsidR="00CA17B6">
        <w:rPr>
          <w:sz w:val="16"/>
          <w:szCs w:val="16"/>
        </w:rPr>
        <w:t xml:space="preserve">    </w:t>
      </w:r>
      <w:r w:rsidRPr="00CA17B6">
        <w:rPr>
          <w:sz w:val="16"/>
          <w:szCs w:val="16"/>
        </w:rPr>
        <w:t>Contact : Michèle Coste, Le Bourge, 19190 Lanteuil.</w:t>
      </w:r>
      <w:r w:rsidR="002A55E9" w:rsidRPr="00CA17B6">
        <w:rPr>
          <w:sz w:val="16"/>
          <w:szCs w:val="16"/>
        </w:rPr>
        <w:t xml:space="preserve">                                                 </w:t>
      </w:r>
    </w:p>
    <w:p w:rsidR="00C0203B" w:rsidRPr="00EE3821" w:rsidRDefault="002A55E9" w:rsidP="002A55E9">
      <w:pPr>
        <w:ind w:left="708" w:firstLine="1"/>
        <w:rPr>
          <w:sz w:val="16"/>
          <w:szCs w:val="16"/>
        </w:rPr>
      </w:pPr>
      <w:r w:rsidRPr="00EE3821">
        <w:rPr>
          <w:sz w:val="16"/>
          <w:szCs w:val="16"/>
        </w:rPr>
        <w:t xml:space="preserve"> </w:t>
      </w:r>
      <w:r w:rsidR="00C0203B" w:rsidRPr="00EE3821">
        <w:rPr>
          <w:sz w:val="16"/>
          <w:szCs w:val="16"/>
        </w:rPr>
        <w:t xml:space="preserve"> Tél : 05 55 85 51 18 </w:t>
      </w:r>
      <w:r w:rsidR="00CA17B6">
        <w:rPr>
          <w:sz w:val="16"/>
          <w:szCs w:val="16"/>
        </w:rPr>
        <w:t xml:space="preserve">    </w:t>
      </w:r>
      <w:r w:rsidR="00C0203B" w:rsidRPr="00EE3821">
        <w:rPr>
          <w:sz w:val="16"/>
          <w:szCs w:val="16"/>
        </w:rPr>
        <w:t>ou</w:t>
      </w:r>
      <w:r w:rsidR="00CA17B6">
        <w:rPr>
          <w:sz w:val="16"/>
          <w:szCs w:val="16"/>
        </w:rPr>
        <w:t xml:space="preserve">    </w:t>
      </w:r>
      <w:r w:rsidR="00C0203B" w:rsidRPr="00EE3821">
        <w:rPr>
          <w:sz w:val="16"/>
          <w:szCs w:val="16"/>
        </w:rPr>
        <w:t xml:space="preserve"> 06 16 20 44 35. </w:t>
      </w:r>
      <w:r w:rsidRPr="00EE3821">
        <w:rPr>
          <w:sz w:val="16"/>
          <w:szCs w:val="16"/>
        </w:rPr>
        <w:t xml:space="preserve">       </w:t>
      </w:r>
      <w:r w:rsidR="00C0203B" w:rsidRPr="00EE3821">
        <w:rPr>
          <w:sz w:val="16"/>
          <w:szCs w:val="16"/>
        </w:rPr>
        <w:t xml:space="preserve">Mail : </w:t>
      </w:r>
      <w:hyperlink r:id="rId87" w:history="1">
        <w:r w:rsidR="00C0203B" w:rsidRPr="00EE3821">
          <w:rPr>
            <w:rStyle w:val="Lienhypertexte"/>
            <w:sz w:val="16"/>
            <w:szCs w:val="16"/>
            <w:lang w:eastAsia="hi-IN" w:bidi="hi-IN"/>
          </w:rPr>
          <w:t>lelanteuillois@orange.fr</w:t>
        </w:r>
      </w:hyperlink>
      <w:r w:rsidR="00C0203B" w:rsidRPr="00EE3821">
        <w:rPr>
          <w:sz w:val="16"/>
          <w:szCs w:val="16"/>
        </w:rPr>
        <w:t xml:space="preserve"> </w:t>
      </w:r>
    </w:p>
    <w:p w:rsidR="00503143" w:rsidRPr="00EE3821" w:rsidRDefault="00CA17B6" w:rsidP="00C0203B">
      <w:pPr>
        <w:widowControl w:val="0"/>
        <w:numPr>
          <w:ilvl w:val="0"/>
          <w:numId w:val="3"/>
        </w:numPr>
        <w:suppressAutoHyphens/>
        <w:spacing w:after="0" w:line="240" w:lineRule="auto"/>
        <w:rPr>
          <w:sz w:val="16"/>
          <w:szCs w:val="16"/>
        </w:rPr>
      </w:pPr>
      <w:r>
        <w:rPr>
          <w:b/>
          <w:bCs/>
          <w:sz w:val="16"/>
          <w:szCs w:val="16"/>
        </w:rPr>
        <w:t>E</w:t>
      </w:r>
      <w:r w:rsidR="00C0203B" w:rsidRPr="00EE3821">
        <w:rPr>
          <w:b/>
          <w:bCs/>
          <w:sz w:val="16"/>
          <w:szCs w:val="16"/>
        </w:rPr>
        <w:t>picerie de Lanteuil :</w:t>
      </w:r>
      <w:r w:rsidR="00C0203B" w:rsidRPr="00EE3821">
        <w:rPr>
          <w:sz w:val="16"/>
          <w:szCs w:val="16"/>
        </w:rPr>
        <w:t xml:space="preserve"> tte l'année, de 7h à 20h. Café-bar-restaurant. Restauration rapide, terrasse, essence, gaz, tabac, confiserie, presse, cadeaux, cartes Michelin / IGN. Repas : sandwichs, paninis, pâtes. Sur réservation, porte les bagages à l'étape suivante : </w:t>
      </w:r>
      <w:r w:rsidR="008C26EF" w:rsidRPr="00EE3821">
        <w:rPr>
          <w:sz w:val="16"/>
          <w:szCs w:val="16"/>
        </w:rPr>
        <w:t>5</w:t>
      </w:r>
      <w:r w:rsidR="00C0203B" w:rsidRPr="00EE3821">
        <w:rPr>
          <w:sz w:val="16"/>
          <w:szCs w:val="16"/>
        </w:rPr>
        <w:t xml:space="preserve"> €/p.  Proximité dentistes et médecins dans la </w:t>
      </w:r>
      <w:r w:rsidR="00C0203B" w:rsidRPr="00EE3821">
        <w:rPr>
          <w:sz w:val="16"/>
          <w:szCs w:val="16"/>
        </w:rPr>
        <w:lastRenderedPageBreak/>
        <w:t>commune.</w:t>
      </w:r>
    </w:p>
    <w:p w:rsidR="00C0203B" w:rsidRPr="00EE3821" w:rsidRDefault="00C0203B" w:rsidP="0097099E">
      <w:pPr>
        <w:widowControl w:val="0"/>
        <w:suppressAutoHyphens/>
        <w:spacing w:after="0" w:line="240" w:lineRule="auto"/>
        <w:ind w:left="720"/>
        <w:rPr>
          <w:sz w:val="16"/>
          <w:szCs w:val="16"/>
        </w:rPr>
      </w:pPr>
      <w:r w:rsidRPr="00EE3821">
        <w:rPr>
          <w:sz w:val="16"/>
          <w:szCs w:val="16"/>
        </w:rPr>
        <w:t xml:space="preserve"> Contact : Frédéric Zeude, 10 route d’Argentat, 19190 Lanteuil. </w:t>
      </w:r>
      <w:r w:rsidR="0097099E">
        <w:rPr>
          <w:sz w:val="16"/>
          <w:szCs w:val="16"/>
        </w:rPr>
        <w:t xml:space="preserve">   </w:t>
      </w:r>
      <w:r w:rsidRPr="00EE3821">
        <w:rPr>
          <w:sz w:val="16"/>
          <w:szCs w:val="16"/>
        </w:rPr>
        <w:t>GPS : 45°07’46’’ N – 1°46’33’’ E</w:t>
      </w:r>
    </w:p>
    <w:p w:rsidR="00C0203B" w:rsidRPr="00EE3821" w:rsidRDefault="00C0203B" w:rsidP="00C0203B">
      <w:pPr>
        <w:rPr>
          <w:sz w:val="16"/>
          <w:szCs w:val="16"/>
        </w:rPr>
      </w:pPr>
      <w:r w:rsidRPr="00EE3821">
        <w:rPr>
          <w:sz w:val="16"/>
          <w:szCs w:val="16"/>
        </w:rPr>
        <w:tab/>
        <w:t xml:space="preserve"> Tél : 05 55 85 51 01 ou 06 24 36 45 43      Mail : </w:t>
      </w:r>
      <w:hyperlink r:id="rId88" w:history="1">
        <w:r w:rsidRPr="00EE3821">
          <w:rPr>
            <w:rStyle w:val="Lienhypertexte"/>
            <w:sz w:val="16"/>
            <w:szCs w:val="16"/>
          </w:rPr>
          <w:t>isabellelav@yahoo.fr</w:t>
        </w:r>
      </w:hyperlink>
      <w:r w:rsidRPr="00EE3821">
        <w:rPr>
          <w:sz w:val="16"/>
          <w:szCs w:val="16"/>
        </w:rPr>
        <w:t xml:space="preserve"> </w:t>
      </w:r>
    </w:p>
    <w:p w:rsidR="00675DB2" w:rsidRPr="00EE3821" w:rsidRDefault="00675DB2" w:rsidP="00C0203B">
      <w:pPr>
        <w:rPr>
          <w:sz w:val="16"/>
          <w:szCs w:val="16"/>
        </w:rPr>
      </w:pPr>
      <w:r w:rsidRPr="00EE3821">
        <w:rPr>
          <w:i/>
          <w:sz w:val="16"/>
          <w:szCs w:val="16"/>
        </w:rPr>
        <w:t xml:space="preserve">Nouveau : </w:t>
      </w:r>
      <w:r w:rsidRPr="00EE3821">
        <w:rPr>
          <w:sz w:val="16"/>
          <w:szCs w:val="16"/>
        </w:rPr>
        <w:t>Hors Chemin.</w:t>
      </w:r>
    </w:p>
    <w:p w:rsidR="00CA17B6" w:rsidRDefault="00675DB2" w:rsidP="00CA17B6">
      <w:pPr>
        <w:widowControl w:val="0"/>
        <w:numPr>
          <w:ilvl w:val="0"/>
          <w:numId w:val="4"/>
        </w:numPr>
        <w:suppressAutoHyphens/>
        <w:spacing w:after="0" w:line="240" w:lineRule="auto"/>
        <w:rPr>
          <w:sz w:val="16"/>
          <w:szCs w:val="16"/>
        </w:rPr>
      </w:pPr>
      <w:r w:rsidRPr="00EE3821">
        <w:rPr>
          <w:b/>
          <w:sz w:val="16"/>
          <w:szCs w:val="16"/>
        </w:rPr>
        <w:t>La Ferme de Brossard :</w:t>
      </w:r>
      <w:r w:rsidRPr="00EE3821">
        <w:rPr>
          <w:sz w:val="16"/>
          <w:szCs w:val="16"/>
        </w:rPr>
        <w:t xml:space="preserve"> camping à la ferme,</w:t>
      </w:r>
      <w:r w:rsidR="0050302B" w:rsidRPr="00EE3821">
        <w:rPr>
          <w:sz w:val="16"/>
          <w:szCs w:val="16"/>
        </w:rPr>
        <w:t xml:space="preserve"> halte camping-cars, </w:t>
      </w:r>
      <w:r w:rsidRPr="00EE3821">
        <w:rPr>
          <w:sz w:val="16"/>
          <w:szCs w:val="16"/>
        </w:rPr>
        <w:t xml:space="preserve"> ferme découverte, écomusée. À 4 km du chemin. </w:t>
      </w:r>
      <w:r w:rsidR="00E02509" w:rsidRPr="00EE3821">
        <w:rPr>
          <w:sz w:val="16"/>
          <w:szCs w:val="16"/>
        </w:rPr>
        <w:t>Du 15 / 04 au 15 / 10. Nuitée en camping : 3 € / pèlerin. WC, douches, mise à disposition d’un local pour préparer les repas.</w:t>
      </w:r>
      <w:r w:rsidR="008C07F8" w:rsidRPr="00EE3821">
        <w:rPr>
          <w:sz w:val="16"/>
          <w:szCs w:val="16"/>
        </w:rPr>
        <w:t xml:space="preserve"> En Locatif ( 4p ) du 15/03 au 28/06 et du 5/09 au 15/11 : 15 €/ </w:t>
      </w:r>
      <w:r w:rsidR="00E02509" w:rsidRPr="00EE3821">
        <w:rPr>
          <w:sz w:val="16"/>
          <w:szCs w:val="16"/>
        </w:rPr>
        <w:t xml:space="preserve"> Sur réservation vient chercher</w:t>
      </w:r>
      <w:r w:rsidR="008C07F8" w:rsidRPr="00EE3821">
        <w:rPr>
          <w:sz w:val="16"/>
          <w:szCs w:val="16"/>
        </w:rPr>
        <w:t xml:space="preserve"> et ramène</w:t>
      </w:r>
      <w:r w:rsidR="00E02509" w:rsidRPr="00EE3821">
        <w:rPr>
          <w:sz w:val="16"/>
          <w:szCs w:val="16"/>
        </w:rPr>
        <w:t xml:space="preserve"> sur le chemin.</w:t>
      </w:r>
      <w:r w:rsidR="00CA17B6">
        <w:rPr>
          <w:sz w:val="16"/>
          <w:szCs w:val="16"/>
        </w:rPr>
        <w:t xml:space="preserve">   </w:t>
      </w:r>
      <w:r w:rsidR="00E02509" w:rsidRPr="00CA17B6">
        <w:rPr>
          <w:sz w:val="16"/>
          <w:szCs w:val="16"/>
        </w:rPr>
        <w:t xml:space="preserve">Contact : Patricia Tronche, Brossard, 19190 </w:t>
      </w:r>
      <w:r w:rsidR="0050302B" w:rsidRPr="00CA17B6">
        <w:rPr>
          <w:sz w:val="16"/>
          <w:szCs w:val="16"/>
        </w:rPr>
        <w:t xml:space="preserve">Lanteuil.  </w:t>
      </w:r>
    </w:p>
    <w:p w:rsidR="0050302B" w:rsidRPr="00EE3821" w:rsidRDefault="0050302B" w:rsidP="00CA17B6">
      <w:pPr>
        <w:widowControl w:val="0"/>
        <w:suppressAutoHyphens/>
        <w:spacing w:after="0" w:line="240" w:lineRule="auto"/>
        <w:ind w:left="720"/>
        <w:rPr>
          <w:sz w:val="16"/>
          <w:szCs w:val="16"/>
        </w:rPr>
      </w:pPr>
      <w:r w:rsidRPr="00CA17B6">
        <w:rPr>
          <w:sz w:val="16"/>
          <w:szCs w:val="16"/>
        </w:rPr>
        <w:t>GPS : 45.123997 N 1.625637 E</w:t>
      </w:r>
      <w:r w:rsidR="00CA17B6">
        <w:rPr>
          <w:sz w:val="16"/>
          <w:szCs w:val="16"/>
        </w:rPr>
        <w:t xml:space="preserve">           </w:t>
      </w:r>
      <w:r w:rsidRPr="00EE3821">
        <w:rPr>
          <w:sz w:val="16"/>
          <w:szCs w:val="16"/>
        </w:rPr>
        <w:t>Tél : 06 81 96 13 38. Ou 05 55 85 59 21</w:t>
      </w:r>
    </w:p>
    <w:p w:rsidR="00675DB2" w:rsidRPr="00EE3821" w:rsidRDefault="00E02509" w:rsidP="00E02509">
      <w:pPr>
        <w:ind w:firstLine="708"/>
        <w:rPr>
          <w:sz w:val="16"/>
          <w:szCs w:val="16"/>
        </w:rPr>
      </w:pPr>
      <w:r w:rsidRPr="00EE3821">
        <w:rPr>
          <w:sz w:val="16"/>
          <w:szCs w:val="16"/>
        </w:rPr>
        <w:t xml:space="preserve">Mail : </w:t>
      </w:r>
      <w:hyperlink r:id="rId89" w:history="1">
        <w:r w:rsidRPr="00EE3821">
          <w:rPr>
            <w:rStyle w:val="Lienhypertexte"/>
            <w:sz w:val="16"/>
            <w:szCs w:val="16"/>
          </w:rPr>
          <w:t>lafermedebrossard@orange.fr</w:t>
        </w:r>
      </w:hyperlink>
      <w:r w:rsidRPr="00EE3821">
        <w:rPr>
          <w:sz w:val="16"/>
          <w:szCs w:val="16"/>
        </w:rPr>
        <w:t xml:space="preserve">  site web : </w:t>
      </w:r>
      <w:hyperlink r:id="rId90" w:history="1">
        <w:r w:rsidRPr="00EE3821">
          <w:rPr>
            <w:rStyle w:val="Lienhypertexte"/>
            <w:sz w:val="16"/>
            <w:szCs w:val="16"/>
          </w:rPr>
          <w:t>www.vacances-en-correze.fr</w:t>
        </w:r>
      </w:hyperlink>
      <w:r w:rsidRPr="00EE3821">
        <w:rPr>
          <w:sz w:val="16"/>
          <w:szCs w:val="16"/>
        </w:rPr>
        <w:t xml:space="preserve"> </w:t>
      </w:r>
    </w:p>
    <w:p w:rsidR="00DA41C4" w:rsidRDefault="00DA41C4" w:rsidP="00CA17B6">
      <w:pPr>
        <w:jc w:val="center"/>
        <w:rPr>
          <w:b/>
          <w:bCs/>
          <w:sz w:val="16"/>
          <w:szCs w:val="16"/>
          <w:u w:val="single"/>
        </w:rPr>
      </w:pPr>
    </w:p>
    <w:p w:rsidR="00C0203B" w:rsidRPr="00EE3821" w:rsidRDefault="00446981" w:rsidP="00CA17B6">
      <w:pPr>
        <w:jc w:val="center"/>
        <w:rPr>
          <w:b/>
          <w:bCs/>
          <w:sz w:val="16"/>
          <w:szCs w:val="16"/>
          <w:u w:val="single"/>
        </w:rPr>
      </w:pPr>
      <w:r w:rsidRPr="00EE3821">
        <w:rPr>
          <w:b/>
          <w:bCs/>
          <w:sz w:val="16"/>
          <w:szCs w:val="16"/>
          <w:u w:val="single"/>
        </w:rPr>
        <w:t>Etape 20 : Lanteuil – Collonges la Rouge</w:t>
      </w:r>
    </w:p>
    <w:p w:rsidR="00C0203B" w:rsidRDefault="00C0203B" w:rsidP="00C0203B">
      <w:pPr>
        <w:rPr>
          <w:i/>
          <w:iCs/>
          <w:sz w:val="16"/>
          <w:szCs w:val="16"/>
        </w:rPr>
      </w:pPr>
      <w:r w:rsidRPr="00EE3821">
        <w:rPr>
          <w:b/>
          <w:bCs/>
          <w:sz w:val="16"/>
          <w:szCs w:val="16"/>
        </w:rPr>
        <w:t xml:space="preserve">Distributeur de billets : </w:t>
      </w:r>
      <w:r w:rsidRPr="00EE3821">
        <w:rPr>
          <w:sz w:val="16"/>
          <w:szCs w:val="16"/>
        </w:rPr>
        <w:t xml:space="preserve">pas de distributeur à Collonges, mais 3 à </w:t>
      </w:r>
      <w:r w:rsidR="00503143" w:rsidRPr="00EE3821">
        <w:rPr>
          <w:sz w:val="16"/>
          <w:szCs w:val="16"/>
        </w:rPr>
        <w:t xml:space="preserve">Meyssac (1,5 km hors-chemin) : </w:t>
      </w:r>
      <w:r w:rsidRPr="00EE3821">
        <w:rPr>
          <w:sz w:val="16"/>
          <w:szCs w:val="16"/>
        </w:rPr>
        <w:t xml:space="preserve">Crédit Agricole, Banque Populaire et La Poste. </w:t>
      </w:r>
      <w:r w:rsidRPr="00EE3821">
        <w:rPr>
          <w:i/>
          <w:iCs/>
          <w:sz w:val="16"/>
          <w:szCs w:val="16"/>
        </w:rPr>
        <w:t>Prochain distributeur : Les Quatre-Routes-du-Lot</w:t>
      </w:r>
    </w:p>
    <w:p w:rsidR="00366BEF" w:rsidRPr="00EE3821" w:rsidRDefault="00366BEF" w:rsidP="00C0203B">
      <w:pPr>
        <w:rPr>
          <w:i/>
          <w:iCs/>
          <w:sz w:val="16"/>
          <w:szCs w:val="16"/>
        </w:rPr>
      </w:pPr>
    </w:p>
    <w:p w:rsidR="00C0203B" w:rsidRPr="00CA17B6" w:rsidRDefault="00C0203B" w:rsidP="00CA17B6">
      <w:pPr>
        <w:widowControl w:val="0"/>
        <w:numPr>
          <w:ilvl w:val="0"/>
          <w:numId w:val="9"/>
        </w:numPr>
        <w:suppressAutoHyphens/>
        <w:spacing w:after="0" w:line="240" w:lineRule="auto"/>
        <w:rPr>
          <w:i/>
          <w:iCs/>
          <w:sz w:val="16"/>
          <w:szCs w:val="16"/>
        </w:rPr>
      </w:pPr>
      <w:r w:rsidRPr="00EE3821">
        <w:rPr>
          <w:b/>
          <w:iCs/>
          <w:sz w:val="16"/>
          <w:szCs w:val="16"/>
        </w:rPr>
        <w:t>La Douce France :</w:t>
      </w:r>
      <w:r w:rsidRPr="00EE3821">
        <w:rPr>
          <w:iCs/>
          <w:sz w:val="16"/>
          <w:szCs w:val="16"/>
        </w:rPr>
        <w:t xml:space="preserve"> Chambres d’hôtes 3.4km avant Collonges, à 350 m du chemin. Tte l’année, 10 places. Nuitée 50 € / 1p, 65 € / 2p. Sur réservation, viens chercher sur le Chemin et porte les bagages à l’étape suivante.</w:t>
      </w:r>
      <w:r w:rsidR="00CA17B6">
        <w:rPr>
          <w:i/>
          <w:iCs/>
          <w:sz w:val="16"/>
          <w:szCs w:val="16"/>
        </w:rPr>
        <w:t xml:space="preserve">    </w:t>
      </w:r>
      <w:r w:rsidRPr="00CA17B6">
        <w:rPr>
          <w:iCs/>
          <w:sz w:val="16"/>
          <w:szCs w:val="16"/>
        </w:rPr>
        <w:t xml:space="preserve"> Contact : Mr et Mme Van Den Moortel, Le Dourieux, 19500 Collonges la Rouge. </w:t>
      </w:r>
    </w:p>
    <w:p w:rsidR="00C0203B" w:rsidRPr="00EE3821" w:rsidRDefault="00C0203B" w:rsidP="00795B41">
      <w:pPr>
        <w:ind w:left="720"/>
        <w:rPr>
          <w:i/>
          <w:iCs/>
          <w:sz w:val="16"/>
          <w:szCs w:val="16"/>
        </w:rPr>
      </w:pPr>
      <w:r w:rsidRPr="00EE3821">
        <w:rPr>
          <w:iCs/>
          <w:sz w:val="16"/>
          <w:szCs w:val="16"/>
        </w:rPr>
        <w:t xml:space="preserve">Tél : 05 55 84 39 59 ou 06 88 65 69 95. Mail : </w:t>
      </w:r>
      <w:hyperlink r:id="rId91" w:history="1">
        <w:r w:rsidRPr="00EE3821">
          <w:rPr>
            <w:rStyle w:val="Lienhypertexte"/>
            <w:iCs/>
            <w:sz w:val="16"/>
            <w:szCs w:val="16"/>
            <w:lang w:eastAsia="hi-IN" w:bidi="hi-IN"/>
          </w:rPr>
          <w:t>guyetmaryvonne.ladoucefrance@gmail.com</w:t>
        </w:r>
      </w:hyperlink>
      <w:r w:rsidRPr="00EE3821">
        <w:rPr>
          <w:iCs/>
          <w:sz w:val="16"/>
          <w:szCs w:val="16"/>
        </w:rPr>
        <w:t xml:space="preserve">  </w:t>
      </w:r>
      <w:r w:rsidR="002A55E9" w:rsidRPr="00EE3821">
        <w:rPr>
          <w:iCs/>
          <w:sz w:val="16"/>
          <w:szCs w:val="16"/>
        </w:rPr>
        <w:t xml:space="preserve">                                                </w:t>
      </w:r>
      <w:r w:rsidRPr="00EE3821">
        <w:rPr>
          <w:iCs/>
          <w:sz w:val="16"/>
          <w:szCs w:val="16"/>
        </w:rPr>
        <w:t xml:space="preserve">site : </w:t>
      </w:r>
      <w:hyperlink r:id="rId92" w:history="1">
        <w:r w:rsidRPr="00EE3821">
          <w:rPr>
            <w:rStyle w:val="Lienhypertexte"/>
            <w:iCs/>
            <w:sz w:val="16"/>
            <w:szCs w:val="16"/>
            <w:lang w:eastAsia="hi-IN" w:bidi="hi-IN"/>
          </w:rPr>
          <w:t>www.collonges-ladoucefrance.fr</w:t>
        </w:r>
      </w:hyperlink>
      <w:r w:rsidRPr="00EE3821">
        <w:rPr>
          <w:iCs/>
          <w:sz w:val="16"/>
          <w:szCs w:val="16"/>
        </w:rPr>
        <w:t xml:space="preserve"> </w:t>
      </w:r>
    </w:p>
    <w:p w:rsidR="00C0203B" w:rsidRPr="00EE3821" w:rsidRDefault="00C0203B" w:rsidP="00C0203B">
      <w:pPr>
        <w:rPr>
          <w:b/>
          <w:bCs/>
          <w:sz w:val="16"/>
          <w:szCs w:val="16"/>
        </w:rPr>
      </w:pPr>
      <w:r w:rsidRPr="00EE3821">
        <w:rPr>
          <w:i/>
          <w:iCs/>
          <w:sz w:val="16"/>
          <w:szCs w:val="16"/>
        </w:rPr>
        <w:t>Nouveau :</w:t>
      </w:r>
    </w:p>
    <w:p w:rsidR="00C0203B" w:rsidRPr="00795B41" w:rsidRDefault="00C0203B" w:rsidP="00795B41">
      <w:pPr>
        <w:widowControl w:val="0"/>
        <w:numPr>
          <w:ilvl w:val="0"/>
          <w:numId w:val="9"/>
        </w:numPr>
        <w:suppressAutoHyphens/>
        <w:spacing w:after="0" w:line="240" w:lineRule="auto"/>
        <w:rPr>
          <w:sz w:val="16"/>
          <w:szCs w:val="16"/>
        </w:rPr>
      </w:pPr>
      <w:r w:rsidRPr="00EE3821">
        <w:rPr>
          <w:b/>
          <w:bCs/>
          <w:sz w:val="16"/>
          <w:szCs w:val="16"/>
        </w:rPr>
        <w:t xml:space="preserve">La Mérelle : </w:t>
      </w:r>
      <w:r w:rsidRPr="00EE3821">
        <w:rPr>
          <w:sz w:val="16"/>
          <w:szCs w:val="16"/>
        </w:rPr>
        <w:t>Gîte d'étape et accueil-pèlerins de grand confort dans une maison du XVème. Labels Rando-Accueil et Haltes vers Compostelle.  Route de La Serre,</w:t>
      </w:r>
      <w:r w:rsidRPr="00EE3821">
        <w:rPr>
          <w:b/>
          <w:bCs/>
          <w:sz w:val="16"/>
          <w:szCs w:val="16"/>
        </w:rPr>
        <w:t xml:space="preserve"> </w:t>
      </w:r>
      <w:r w:rsidRPr="00EE3821">
        <w:rPr>
          <w:sz w:val="16"/>
          <w:szCs w:val="16"/>
        </w:rPr>
        <w:t>sur le bord de la Voie de Rocamadour, 150 m après l'église St-Pierre. 12 places. Nous vous accueillons pour une nuit sur votre chemin, ou pour des week-ends ou séjours randonnée à pied, à vélo ou à moto.</w:t>
      </w:r>
      <w:r w:rsidR="00795B41">
        <w:rPr>
          <w:sz w:val="16"/>
          <w:szCs w:val="16"/>
        </w:rPr>
        <w:t xml:space="preserve"> </w:t>
      </w:r>
      <w:r w:rsidRPr="00795B41">
        <w:rPr>
          <w:sz w:val="16"/>
          <w:szCs w:val="16"/>
        </w:rPr>
        <w:t xml:space="preserve">Cuisine équipée en libre gestion, petite épicerie de dépannage ou restaurants dans le village </w:t>
      </w:r>
    </w:p>
    <w:p w:rsidR="00446981" w:rsidRPr="00EE3821" w:rsidRDefault="00C0203B" w:rsidP="00795B41">
      <w:pPr>
        <w:ind w:left="708" w:firstLine="1"/>
        <w:rPr>
          <w:sz w:val="16"/>
          <w:szCs w:val="16"/>
        </w:rPr>
      </w:pPr>
      <w:r w:rsidRPr="00EE3821">
        <w:rPr>
          <w:sz w:val="16"/>
          <w:szCs w:val="16"/>
        </w:rPr>
        <w:t xml:space="preserve">Nuitée, petit déjeuner compris: Vous avez votre sac de couchage ou « sac à viande »: nuitée </w:t>
      </w:r>
      <w:r w:rsidR="001B1275" w:rsidRPr="00EE3821">
        <w:rPr>
          <w:sz w:val="16"/>
          <w:szCs w:val="16"/>
        </w:rPr>
        <w:t>21</w:t>
      </w:r>
      <w:r w:rsidR="00795B41">
        <w:rPr>
          <w:sz w:val="16"/>
          <w:szCs w:val="16"/>
        </w:rPr>
        <w:t xml:space="preserve"> € / p      </w:t>
      </w:r>
      <w:r w:rsidRPr="00EE3821">
        <w:rPr>
          <w:sz w:val="16"/>
          <w:szCs w:val="16"/>
        </w:rPr>
        <w:t xml:space="preserve">Vous n'avez pas votre sac de couchage ? Nous vous fournissons des draps à usage unique: nuitée </w:t>
      </w:r>
      <w:r w:rsidR="001B1275" w:rsidRPr="00EE3821">
        <w:rPr>
          <w:sz w:val="16"/>
          <w:szCs w:val="16"/>
        </w:rPr>
        <w:t>23</w:t>
      </w:r>
      <w:r w:rsidR="00795B41">
        <w:rPr>
          <w:sz w:val="16"/>
          <w:szCs w:val="16"/>
        </w:rPr>
        <w:t xml:space="preserve"> € / p </w:t>
      </w:r>
      <w:r w:rsidRPr="00EE3821">
        <w:rPr>
          <w:sz w:val="16"/>
          <w:szCs w:val="16"/>
        </w:rPr>
        <w:t>Vous désirez plus de confort ?  Des draps textiles vous sont fournis: nuitée 2</w:t>
      </w:r>
      <w:r w:rsidR="001B1275" w:rsidRPr="00EE3821">
        <w:rPr>
          <w:sz w:val="16"/>
          <w:szCs w:val="16"/>
        </w:rPr>
        <w:t>7</w:t>
      </w:r>
      <w:r w:rsidR="00795B41">
        <w:rPr>
          <w:sz w:val="16"/>
          <w:szCs w:val="16"/>
        </w:rPr>
        <w:t xml:space="preserve"> € / p . </w:t>
      </w:r>
      <w:r w:rsidR="001B1275" w:rsidRPr="00EE3821">
        <w:rPr>
          <w:sz w:val="16"/>
          <w:szCs w:val="16"/>
        </w:rPr>
        <w:t>Locati</w:t>
      </w:r>
      <w:r w:rsidR="00795B41">
        <w:rPr>
          <w:sz w:val="16"/>
          <w:szCs w:val="16"/>
        </w:rPr>
        <w:t xml:space="preserve">on serviettes toilette : 3 € /p. </w:t>
      </w:r>
      <w:r w:rsidRPr="00EE3821">
        <w:rPr>
          <w:sz w:val="16"/>
          <w:szCs w:val="16"/>
        </w:rPr>
        <w:t>Portage des bagages à l'étape suivante : 9 € /p (dégressif si plusieurs). Pique-nique à emporter : 8 €. Lave-linge (payant), parking privé, garage à vélos et motos.</w:t>
      </w:r>
      <w:r w:rsidR="00795B41">
        <w:rPr>
          <w:sz w:val="16"/>
          <w:szCs w:val="16"/>
        </w:rPr>
        <w:t xml:space="preserve">  Pour votre confort, les animaux ne sont pas admis. Taxe de séjour : à partir de 18 ans, 0,50 € /p</w:t>
      </w:r>
    </w:p>
    <w:p w:rsidR="00C0203B" w:rsidRPr="00EE3821" w:rsidRDefault="00C0203B" w:rsidP="00795B41">
      <w:pPr>
        <w:ind w:left="709"/>
        <w:rPr>
          <w:sz w:val="16"/>
          <w:szCs w:val="16"/>
        </w:rPr>
      </w:pPr>
      <w:r w:rsidRPr="00EE3821">
        <w:rPr>
          <w:sz w:val="16"/>
          <w:szCs w:val="16"/>
        </w:rPr>
        <w:t xml:space="preserve"> Contact : François et Puce Ceyrac, la Mérelle, 19500 Collonges-la-Rouge. </w:t>
      </w:r>
      <w:r w:rsidR="002A55E9" w:rsidRPr="00EE3821">
        <w:rPr>
          <w:sz w:val="16"/>
          <w:szCs w:val="16"/>
        </w:rPr>
        <w:t xml:space="preserve">            </w:t>
      </w:r>
      <w:r w:rsidRPr="00EE3821">
        <w:rPr>
          <w:sz w:val="16"/>
          <w:szCs w:val="16"/>
        </w:rPr>
        <w:t xml:space="preserve">Tél : 06 76 82 23 05, </w:t>
      </w:r>
      <w:r w:rsidR="00795B41">
        <w:rPr>
          <w:sz w:val="16"/>
          <w:szCs w:val="16"/>
        </w:rPr>
        <w:t xml:space="preserve">   </w:t>
      </w:r>
      <w:r w:rsidRPr="00EE3821">
        <w:rPr>
          <w:sz w:val="16"/>
          <w:szCs w:val="16"/>
        </w:rPr>
        <w:t xml:space="preserve">Mail : </w:t>
      </w:r>
      <w:hyperlink r:id="rId93" w:history="1">
        <w:r w:rsidR="008C26EF" w:rsidRPr="00EE3821">
          <w:rPr>
            <w:rStyle w:val="Lienhypertexte"/>
            <w:sz w:val="16"/>
            <w:szCs w:val="16"/>
          </w:rPr>
          <w:t>lamerelle.collongeslarouge@gmail.com</w:t>
        </w:r>
      </w:hyperlink>
      <w:r w:rsidR="008C26EF" w:rsidRPr="00EE3821">
        <w:rPr>
          <w:sz w:val="16"/>
          <w:szCs w:val="16"/>
        </w:rPr>
        <w:t xml:space="preserve">  </w:t>
      </w:r>
      <w:r w:rsidR="00795B41">
        <w:rPr>
          <w:sz w:val="16"/>
          <w:szCs w:val="16"/>
        </w:rPr>
        <w:t xml:space="preserve">                     </w:t>
      </w:r>
      <w:r w:rsidRPr="00EE3821">
        <w:rPr>
          <w:sz w:val="16"/>
          <w:szCs w:val="16"/>
        </w:rPr>
        <w:t xml:space="preserve">site: </w:t>
      </w:r>
      <w:hyperlink r:id="rId94" w:history="1">
        <w:r w:rsidRPr="00EE3821">
          <w:rPr>
            <w:rStyle w:val="Lienhypertexte"/>
            <w:sz w:val="16"/>
            <w:szCs w:val="16"/>
          </w:rPr>
          <w:t>http://www.lamerelledecollongeslarouge.fr/</w:t>
        </w:r>
      </w:hyperlink>
      <w:r w:rsidRPr="00EE3821">
        <w:rPr>
          <w:sz w:val="16"/>
          <w:szCs w:val="16"/>
        </w:rPr>
        <w:t xml:space="preserve"> </w:t>
      </w:r>
      <w:r w:rsidR="008C26EF" w:rsidRPr="00EE3821">
        <w:rPr>
          <w:sz w:val="16"/>
          <w:szCs w:val="16"/>
        </w:rPr>
        <w:t xml:space="preserve">  Facebook : </w:t>
      </w:r>
      <w:hyperlink r:id="rId95" w:history="1">
        <w:r w:rsidR="008C26EF" w:rsidRPr="00EE3821">
          <w:rPr>
            <w:rStyle w:val="Lienhypertexte"/>
            <w:sz w:val="16"/>
            <w:szCs w:val="16"/>
          </w:rPr>
          <w:t>http://goo.gl/dqZzWz</w:t>
        </w:r>
      </w:hyperlink>
      <w:r w:rsidR="008C26EF" w:rsidRPr="00EE3821">
        <w:rPr>
          <w:sz w:val="16"/>
          <w:szCs w:val="16"/>
        </w:rPr>
        <w:t xml:space="preserve"> </w:t>
      </w:r>
    </w:p>
    <w:p w:rsidR="00DA41C4" w:rsidRDefault="00DA41C4" w:rsidP="00C0203B">
      <w:pPr>
        <w:rPr>
          <w:i/>
          <w:sz w:val="16"/>
          <w:szCs w:val="16"/>
        </w:rPr>
      </w:pPr>
    </w:p>
    <w:p w:rsidR="00C0203B" w:rsidRPr="00EE3821" w:rsidRDefault="00C0203B" w:rsidP="00C0203B">
      <w:pPr>
        <w:rPr>
          <w:i/>
          <w:sz w:val="16"/>
          <w:szCs w:val="16"/>
        </w:rPr>
      </w:pPr>
      <w:r w:rsidRPr="00EE3821">
        <w:rPr>
          <w:i/>
          <w:sz w:val="16"/>
          <w:szCs w:val="16"/>
        </w:rPr>
        <w:t>Nouveau</w:t>
      </w:r>
    </w:p>
    <w:p w:rsidR="00446981"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 xml:space="preserve">Le Jardin des Thés : </w:t>
      </w:r>
      <w:r w:rsidRPr="00EE3821">
        <w:rPr>
          <w:sz w:val="16"/>
          <w:szCs w:val="16"/>
        </w:rPr>
        <w:t>rue Noire, sur le passage de la Voie de Rocamadour. Du 01/04 au 30/11. Atelier-boutique.  Petite restauration, Thés, Cafés. Pour les Pèlerins, 10 % de remise sur les consommations.</w:t>
      </w:r>
    </w:p>
    <w:p w:rsidR="00446981" w:rsidRPr="00EE3821" w:rsidRDefault="00C0203B" w:rsidP="00446981">
      <w:pPr>
        <w:widowControl w:val="0"/>
        <w:suppressAutoHyphens/>
        <w:spacing w:after="0" w:line="240" w:lineRule="auto"/>
        <w:ind w:left="720"/>
        <w:rPr>
          <w:sz w:val="16"/>
          <w:szCs w:val="16"/>
        </w:rPr>
      </w:pPr>
      <w:r w:rsidRPr="00EE3821">
        <w:rPr>
          <w:sz w:val="16"/>
          <w:szCs w:val="16"/>
        </w:rPr>
        <w:t xml:space="preserve"> Contacts : Sandrine et Corinne, rue Noire, 19500 Collonges-la-Rouge.</w:t>
      </w:r>
    </w:p>
    <w:p w:rsidR="00C0203B" w:rsidRPr="00EE3821" w:rsidRDefault="00C0203B" w:rsidP="00446981">
      <w:pPr>
        <w:widowControl w:val="0"/>
        <w:suppressAutoHyphens/>
        <w:spacing w:after="0" w:line="240" w:lineRule="auto"/>
        <w:ind w:left="720"/>
        <w:rPr>
          <w:sz w:val="16"/>
          <w:szCs w:val="16"/>
        </w:rPr>
      </w:pPr>
      <w:r w:rsidRPr="00EE3821">
        <w:rPr>
          <w:sz w:val="16"/>
          <w:szCs w:val="16"/>
        </w:rPr>
        <w:t xml:space="preserve"> Tél : 06 02 32 75 24</w:t>
      </w:r>
    </w:p>
    <w:p w:rsidR="00DA41C4" w:rsidRDefault="00DA41C4" w:rsidP="00C0203B">
      <w:pPr>
        <w:rPr>
          <w:bCs/>
          <w:i/>
          <w:sz w:val="16"/>
          <w:szCs w:val="16"/>
        </w:rPr>
      </w:pPr>
    </w:p>
    <w:p w:rsidR="00C0203B" w:rsidRPr="00EE3821" w:rsidRDefault="00C0203B" w:rsidP="00C0203B">
      <w:pPr>
        <w:rPr>
          <w:bCs/>
          <w:i/>
          <w:sz w:val="16"/>
          <w:szCs w:val="16"/>
        </w:rPr>
      </w:pPr>
      <w:r w:rsidRPr="00EE3821">
        <w:rPr>
          <w:bCs/>
          <w:i/>
          <w:sz w:val="16"/>
          <w:szCs w:val="16"/>
        </w:rPr>
        <w:t>Nouveau</w:t>
      </w:r>
    </w:p>
    <w:p w:rsidR="00C0203B" w:rsidRPr="00EE3821" w:rsidRDefault="00C0203B" w:rsidP="00C0203B">
      <w:pPr>
        <w:widowControl w:val="0"/>
        <w:numPr>
          <w:ilvl w:val="0"/>
          <w:numId w:val="9"/>
        </w:numPr>
        <w:suppressAutoHyphens/>
        <w:spacing w:after="0" w:line="240" w:lineRule="auto"/>
        <w:rPr>
          <w:i/>
          <w:sz w:val="16"/>
          <w:szCs w:val="16"/>
        </w:rPr>
      </w:pPr>
      <w:r w:rsidRPr="00EE3821">
        <w:rPr>
          <w:b/>
          <w:sz w:val="16"/>
          <w:szCs w:val="16"/>
        </w:rPr>
        <w:lastRenderedPageBreak/>
        <w:t>Le Relais St Jacques de Compostelle :</w:t>
      </w:r>
      <w:r w:rsidRPr="00EE3821">
        <w:rPr>
          <w:sz w:val="16"/>
          <w:szCs w:val="16"/>
        </w:rPr>
        <w:t xml:space="preserve"> hôtel-restau</w:t>
      </w:r>
      <w:r w:rsidR="00DA5A6D" w:rsidRPr="00EE3821">
        <w:rPr>
          <w:sz w:val="16"/>
          <w:szCs w:val="16"/>
        </w:rPr>
        <w:t xml:space="preserve">rant dans le village.10ch, du 13/03/15 au 11/11/15. 75 € la chambre </w:t>
      </w:r>
      <w:r w:rsidRPr="00EE3821">
        <w:rPr>
          <w:sz w:val="16"/>
          <w:szCs w:val="16"/>
        </w:rPr>
        <w:t>double ou</w:t>
      </w:r>
      <w:r w:rsidR="00DA5A6D" w:rsidRPr="00EE3821">
        <w:rPr>
          <w:sz w:val="16"/>
          <w:szCs w:val="16"/>
        </w:rPr>
        <w:t>70  la chambre single</w:t>
      </w:r>
      <w:r w:rsidRPr="00EE3821">
        <w:rPr>
          <w:sz w:val="16"/>
          <w:szCs w:val="16"/>
        </w:rPr>
        <w:t xml:space="preserve">. Menus de 25 à 35€. ½ pension : </w:t>
      </w:r>
      <w:r w:rsidR="00DA5A6D" w:rsidRPr="00EE3821">
        <w:rPr>
          <w:sz w:val="16"/>
          <w:szCs w:val="16"/>
        </w:rPr>
        <w:t>134 € pour 2 ou 96 € chambre 1 p.</w:t>
      </w:r>
      <w:r w:rsidRPr="00EE3821">
        <w:rPr>
          <w:sz w:val="16"/>
          <w:szCs w:val="16"/>
        </w:rPr>
        <w:t xml:space="preserve">. Tarif pèlerins avec Crédencial : </w:t>
      </w:r>
      <w:r w:rsidR="00DA5A6D" w:rsidRPr="00EE3821">
        <w:rPr>
          <w:sz w:val="16"/>
          <w:szCs w:val="16"/>
        </w:rPr>
        <w:t xml:space="preserve">1 </w:t>
      </w:r>
      <w:r w:rsidR="00446981" w:rsidRPr="00EE3821">
        <w:rPr>
          <w:sz w:val="16"/>
          <w:szCs w:val="16"/>
        </w:rPr>
        <w:t>consommation</w:t>
      </w:r>
      <w:r w:rsidR="00DA5A6D" w:rsidRPr="00EE3821">
        <w:rPr>
          <w:sz w:val="16"/>
          <w:szCs w:val="16"/>
        </w:rPr>
        <w:t xml:space="preserve"> offerte (soft / bière / verre de vin / …)</w:t>
      </w:r>
      <w:r w:rsidRPr="00EE3821">
        <w:rPr>
          <w:sz w:val="16"/>
          <w:szCs w:val="16"/>
        </w:rPr>
        <w:t xml:space="preserve"> Sur réservation, pique-nique à emporter : 10 €. </w:t>
      </w:r>
      <w:r w:rsidR="00DA5A6D" w:rsidRPr="00EE3821">
        <w:rPr>
          <w:sz w:val="16"/>
          <w:szCs w:val="16"/>
        </w:rPr>
        <w:t>Taxi sur demande.</w:t>
      </w:r>
    </w:p>
    <w:p w:rsidR="00C0203B" w:rsidRPr="00EE3821" w:rsidRDefault="00C0203B" w:rsidP="00C0203B">
      <w:pPr>
        <w:ind w:left="720"/>
        <w:rPr>
          <w:sz w:val="16"/>
          <w:szCs w:val="16"/>
        </w:rPr>
      </w:pPr>
      <w:r w:rsidRPr="00EE3821">
        <w:rPr>
          <w:sz w:val="16"/>
          <w:szCs w:val="16"/>
        </w:rPr>
        <w:t xml:space="preserve">Contact : Marie Dominique Derrien, Le Relais St-Jacques, le Bourg, 19500 Collonges la Rouge. </w:t>
      </w:r>
    </w:p>
    <w:p w:rsidR="00C0203B" w:rsidRPr="00EE3821" w:rsidRDefault="00C0203B" w:rsidP="00C0203B">
      <w:pPr>
        <w:ind w:left="720"/>
        <w:rPr>
          <w:sz w:val="16"/>
          <w:szCs w:val="16"/>
        </w:rPr>
      </w:pPr>
      <w:r w:rsidRPr="00EE3821">
        <w:rPr>
          <w:sz w:val="16"/>
          <w:szCs w:val="16"/>
        </w:rPr>
        <w:t xml:space="preserve">Tél : 05 55 25 41 02 ou 06 74 30 02 35. </w:t>
      </w:r>
    </w:p>
    <w:p w:rsidR="00C0203B" w:rsidRPr="00EE3821" w:rsidRDefault="00C0203B" w:rsidP="00C0203B">
      <w:pPr>
        <w:ind w:left="720"/>
        <w:rPr>
          <w:sz w:val="16"/>
          <w:szCs w:val="16"/>
        </w:rPr>
      </w:pPr>
      <w:r w:rsidRPr="00EE3821">
        <w:rPr>
          <w:sz w:val="16"/>
          <w:szCs w:val="16"/>
        </w:rPr>
        <w:t xml:space="preserve">Mail : </w:t>
      </w:r>
      <w:hyperlink r:id="rId96" w:history="1">
        <w:r w:rsidRPr="00EE3821">
          <w:rPr>
            <w:rStyle w:val="Lienhypertexte"/>
            <w:sz w:val="16"/>
            <w:szCs w:val="16"/>
            <w:lang w:eastAsia="hi-IN" w:bidi="hi-IN"/>
          </w:rPr>
          <w:t>contact@hotel-stjacques.com</w:t>
        </w:r>
      </w:hyperlink>
      <w:r w:rsidRPr="00EE3821">
        <w:rPr>
          <w:sz w:val="16"/>
          <w:szCs w:val="16"/>
        </w:rPr>
        <w:t xml:space="preserve">  site : </w:t>
      </w:r>
      <w:hyperlink r:id="rId97" w:history="1">
        <w:r w:rsidRPr="00EE3821">
          <w:rPr>
            <w:rStyle w:val="Lienhypertexte"/>
            <w:sz w:val="16"/>
            <w:szCs w:val="16"/>
            <w:lang w:eastAsia="hi-IN" w:bidi="hi-IN"/>
          </w:rPr>
          <w:t>www.hotel-stjacques.com</w:t>
        </w:r>
      </w:hyperlink>
      <w:r w:rsidRPr="00EE3821">
        <w:rPr>
          <w:sz w:val="16"/>
          <w:szCs w:val="16"/>
        </w:rPr>
        <w:t xml:space="preserve"> </w:t>
      </w:r>
    </w:p>
    <w:p w:rsidR="00446981" w:rsidRPr="00EE3821" w:rsidRDefault="00446981" w:rsidP="00C0203B">
      <w:pPr>
        <w:ind w:left="720"/>
        <w:rPr>
          <w:sz w:val="16"/>
          <w:szCs w:val="16"/>
        </w:rPr>
      </w:pPr>
    </w:p>
    <w:p w:rsidR="00C0203B" w:rsidRPr="00EE3821" w:rsidRDefault="00C0203B" w:rsidP="00C0203B">
      <w:pPr>
        <w:widowControl w:val="0"/>
        <w:numPr>
          <w:ilvl w:val="0"/>
          <w:numId w:val="9"/>
        </w:numPr>
        <w:suppressAutoHyphens/>
        <w:spacing w:after="0" w:line="240" w:lineRule="auto"/>
        <w:rPr>
          <w:sz w:val="16"/>
          <w:szCs w:val="16"/>
        </w:rPr>
      </w:pPr>
      <w:r w:rsidRPr="00EE3821">
        <w:rPr>
          <w:b/>
          <w:bCs/>
          <w:sz w:val="16"/>
          <w:szCs w:val="16"/>
        </w:rPr>
        <w:t>La Vigne Grande</w:t>
      </w:r>
      <w:r w:rsidRPr="00EE3821">
        <w:rPr>
          <w:sz w:val="16"/>
          <w:szCs w:val="16"/>
        </w:rPr>
        <w:t xml:space="preserve"> chambres d'Hôtes : 2 km après Collonges-la-Rouge, sur la prochaine étape, à 1,2 km du Chemin. Tte l'année. 12 pl. Nuitée 30 € 1/p, 40 €/ 2p, 50 €/ 3p (petit-déj compris). </w:t>
      </w:r>
    </w:p>
    <w:p w:rsidR="00C0203B" w:rsidRPr="00EE3821" w:rsidRDefault="00C0203B" w:rsidP="00795B41">
      <w:pPr>
        <w:ind w:left="720"/>
        <w:rPr>
          <w:sz w:val="16"/>
          <w:szCs w:val="16"/>
        </w:rPr>
      </w:pPr>
      <w:r w:rsidRPr="00EE3821">
        <w:rPr>
          <w:sz w:val="16"/>
          <w:szCs w:val="16"/>
        </w:rPr>
        <w:t xml:space="preserve">Repas </w:t>
      </w:r>
      <w:r w:rsidR="00936CF8" w:rsidRPr="00EE3821">
        <w:rPr>
          <w:sz w:val="16"/>
          <w:szCs w:val="16"/>
        </w:rPr>
        <w:t xml:space="preserve"> et ½ pension sur demande. </w:t>
      </w:r>
      <w:r w:rsidRPr="00EE3821">
        <w:rPr>
          <w:sz w:val="16"/>
          <w:szCs w:val="16"/>
        </w:rPr>
        <w:t xml:space="preserve">Sur réservation </w:t>
      </w:r>
      <w:r w:rsidR="00936CF8" w:rsidRPr="00EE3821">
        <w:rPr>
          <w:sz w:val="16"/>
          <w:szCs w:val="16"/>
        </w:rPr>
        <w:t>vient chercher sur le chemin.</w:t>
      </w:r>
      <w:r w:rsidR="00795B41">
        <w:rPr>
          <w:sz w:val="16"/>
          <w:szCs w:val="16"/>
        </w:rPr>
        <w:t xml:space="preserve">                                   </w:t>
      </w:r>
      <w:r w:rsidRPr="00EE3821">
        <w:rPr>
          <w:sz w:val="16"/>
          <w:szCs w:val="16"/>
        </w:rPr>
        <w:t>Contact : Gabrielle Rumball di Gianni, la Vigne Gra</w:t>
      </w:r>
      <w:r w:rsidR="00795B41">
        <w:rPr>
          <w:sz w:val="16"/>
          <w:szCs w:val="16"/>
        </w:rPr>
        <w:t xml:space="preserve">nde, 19500 Collonges-la-Rouge.                                      </w:t>
      </w:r>
      <w:r w:rsidRPr="00EE3821">
        <w:rPr>
          <w:sz w:val="16"/>
          <w:szCs w:val="16"/>
        </w:rPr>
        <w:t xml:space="preserve">GPS : 45° 2' 22'' / 1° 39' 18''      </w:t>
      </w:r>
      <w:r w:rsidR="00936CF8" w:rsidRPr="00EE3821">
        <w:rPr>
          <w:sz w:val="16"/>
          <w:szCs w:val="16"/>
        </w:rPr>
        <w:t xml:space="preserve">     Tél : 05 55 25 39 20 ou  07</w:t>
      </w:r>
      <w:r w:rsidR="00795B41">
        <w:rPr>
          <w:sz w:val="16"/>
          <w:szCs w:val="16"/>
        </w:rPr>
        <w:t xml:space="preserve"> 60 51 41 67.                                                     </w:t>
      </w:r>
      <w:r w:rsidRPr="00EE3821">
        <w:rPr>
          <w:sz w:val="16"/>
          <w:szCs w:val="16"/>
        </w:rPr>
        <w:t xml:space="preserve">Mail : </w:t>
      </w:r>
      <w:hyperlink r:id="rId98" w:history="1">
        <w:r w:rsidRPr="00EE3821">
          <w:rPr>
            <w:rStyle w:val="Lienhypertexte"/>
            <w:sz w:val="16"/>
            <w:szCs w:val="16"/>
          </w:rPr>
          <w:t>lavignegrande@yahoo.fr</w:t>
        </w:r>
      </w:hyperlink>
      <w:r w:rsidRPr="00EE3821">
        <w:rPr>
          <w:sz w:val="16"/>
          <w:szCs w:val="16"/>
        </w:rPr>
        <w:t xml:space="preserve">  Site : </w:t>
      </w:r>
      <w:hyperlink r:id="rId99" w:history="1">
        <w:r w:rsidRPr="00EE3821">
          <w:rPr>
            <w:rStyle w:val="Lienhypertexte"/>
            <w:sz w:val="16"/>
            <w:szCs w:val="16"/>
          </w:rPr>
          <w:t>http://lavignegrande.free.fr/</w:t>
        </w:r>
      </w:hyperlink>
      <w:r w:rsidRPr="00EE3821">
        <w:rPr>
          <w:sz w:val="16"/>
          <w:szCs w:val="16"/>
        </w:rPr>
        <w:t xml:space="preserve">  </w:t>
      </w:r>
    </w:p>
    <w:p w:rsidR="00C0203B" w:rsidRPr="00EE3821" w:rsidRDefault="00446981" w:rsidP="00795B41">
      <w:pPr>
        <w:jc w:val="center"/>
        <w:rPr>
          <w:b/>
          <w:bCs/>
          <w:sz w:val="16"/>
          <w:szCs w:val="16"/>
          <w:u w:val="single"/>
        </w:rPr>
      </w:pPr>
      <w:r w:rsidRPr="00EE3821">
        <w:rPr>
          <w:b/>
          <w:bCs/>
          <w:sz w:val="16"/>
          <w:szCs w:val="16"/>
          <w:u w:val="single"/>
        </w:rPr>
        <w:t>Etape 21 : Collonges – Les Quatre Routes du Lot</w:t>
      </w:r>
    </w:p>
    <w:p w:rsidR="00C0203B" w:rsidRPr="00EE3821" w:rsidRDefault="00C0203B" w:rsidP="00C0203B">
      <w:pPr>
        <w:rPr>
          <w:sz w:val="16"/>
          <w:szCs w:val="16"/>
        </w:rPr>
      </w:pPr>
      <w:r w:rsidRPr="00EE3821">
        <w:rPr>
          <w:sz w:val="16"/>
          <w:szCs w:val="16"/>
        </w:rPr>
        <w:tab/>
      </w:r>
      <w:r w:rsidRPr="00EE3821">
        <w:rPr>
          <w:b/>
          <w:bCs/>
          <w:sz w:val="16"/>
          <w:szCs w:val="16"/>
        </w:rPr>
        <w:t>Gare SNCF : aux Quatre-Routes-du-Lot</w:t>
      </w:r>
    </w:p>
    <w:p w:rsidR="00C0203B" w:rsidRPr="00EE3821" w:rsidRDefault="00C0203B" w:rsidP="00C0203B">
      <w:pPr>
        <w:rPr>
          <w:i/>
          <w:iCs/>
          <w:sz w:val="16"/>
          <w:szCs w:val="16"/>
        </w:rPr>
      </w:pPr>
      <w:r w:rsidRPr="00EE3821">
        <w:rPr>
          <w:sz w:val="16"/>
          <w:szCs w:val="16"/>
        </w:rPr>
        <w:tab/>
      </w:r>
      <w:r w:rsidRPr="00EE3821">
        <w:rPr>
          <w:b/>
          <w:bCs/>
          <w:sz w:val="16"/>
          <w:szCs w:val="16"/>
        </w:rPr>
        <w:t xml:space="preserve">Distributeur de billets : </w:t>
      </w:r>
      <w:r w:rsidRPr="00EE3821">
        <w:rPr>
          <w:sz w:val="16"/>
          <w:szCs w:val="16"/>
        </w:rPr>
        <w:t xml:space="preserve">Aux Quatre-Routes-du-Lot, distributeur sur le Chemin, dans l'ancien bâtiment </w:t>
      </w:r>
      <w:r w:rsidRPr="00EE3821">
        <w:rPr>
          <w:sz w:val="16"/>
          <w:szCs w:val="16"/>
        </w:rPr>
        <w:tab/>
        <w:t xml:space="preserve">du Garde-Barrière. </w:t>
      </w:r>
      <w:r w:rsidRPr="00EE3821">
        <w:rPr>
          <w:i/>
          <w:iCs/>
          <w:sz w:val="16"/>
          <w:szCs w:val="16"/>
        </w:rPr>
        <w:t>Prochain distributeur : Martel</w:t>
      </w:r>
    </w:p>
    <w:p w:rsidR="00C0203B" w:rsidRPr="00EE3821" w:rsidRDefault="00C0203B" w:rsidP="00C0203B">
      <w:pPr>
        <w:rPr>
          <w:i/>
          <w:sz w:val="16"/>
          <w:szCs w:val="16"/>
        </w:rPr>
      </w:pPr>
      <w:r w:rsidRPr="00EE3821">
        <w:rPr>
          <w:i/>
          <w:sz w:val="16"/>
          <w:szCs w:val="16"/>
        </w:rPr>
        <w:t>Nouveau</w:t>
      </w:r>
    </w:p>
    <w:p w:rsidR="00C0203B" w:rsidRDefault="00C0203B" w:rsidP="00795B41">
      <w:pPr>
        <w:widowControl w:val="0"/>
        <w:numPr>
          <w:ilvl w:val="0"/>
          <w:numId w:val="3"/>
        </w:numPr>
        <w:suppressAutoHyphens/>
        <w:spacing w:after="0" w:line="240" w:lineRule="auto"/>
        <w:rPr>
          <w:sz w:val="16"/>
          <w:szCs w:val="16"/>
        </w:rPr>
      </w:pPr>
      <w:r w:rsidRPr="00EE3821">
        <w:rPr>
          <w:b/>
          <w:bCs/>
          <w:sz w:val="16"/>
          <w:szCs w:val="16"/>
        </w:rPr>
        <w:t>Les Eyrials</w:t>
      </w:r>
      <w:r w:rsidRPr="00EE3821">
        <w:rPr>
          <w:sz w:val="16"/>
          <w:szCs w:val="16"/>
        </w:rPr>
        <w:t xml:space="preserve">: CH. tte l'année (octobre à mars sur réservation). </w:t>
      </w:r>
      <w:r w:rsidR="00DA5A6D" w:rsidRPr="00EE3821">
        <w:rPr>
          <w:sz w:val="16"/>
          <w:szCs w:val="16"/>
        </w:rPr>
        <w:t>3 ch de 2 p. Nuitée </w:t>
      </w:r>
      <w:r w:rsidRPr="00EE3821">
        <w:rPr>
          <w:sz w:val="16"/>
          <w:szCs w:val="16"/>
        </w:rPr>
        <w:t xml:space="preserve"> </w:t>
      </w:r>
      <w:r w:rsidR="00DA5A6D" w:rsidRPr="00EE3821">
        <w:rPr>
          <w:sz w:val="16"/>
          <w:szCs w:val="16"/>
        </w:rPr>
        <w:t xml:space="preserve">suivant la chambre : </w:t>
      </w:r>
      <w:r w:rsidRPr="00EE3821">
        <w:rPr>
          <w:sz w:val="16"/>
          <w:szCs w:val="16"/>
        </w:rPr>
        <w:t>90 € / 115 € juillet et août, 75 € / 90 € hors sa</w:t>
      </w:r>
      <w:r w:rsidR="00DA5A6D" w:rsidRPr="00EE3821">
        <w:rPr>
          <w:sz w:val="16"/>
          <w:szCs w:val="16"/>
        </w:rPr>
        <w:t>ison, selon la chambre. Repas 27</w:t>
      </w:r>
      <w:r w:rsidRPr="00EE3821">
        <w:rPr>
          <w:sz w:val="16"/>
          <w:szCs w:val="16"/>
        </w:rPr>
        <w:t xml:space="preserve"> €. </w:t>
      </w:r>
      <w:r w:rsidR="00DA5A6D" w:rsidRPr="00EE3821">
        <w:rPr>
          <w:sz w:val="16"/>
          <w:szCs w:val="16"/>
        </w:rPr>
        <w:t xml:space="preserve">½ pension (hors juillet et août) : 123 ou 137 € / 2p, 87 € 1/p. </w:t>
      </w:r>
      <w:r w:rsidRPr="00EE3821">
        <w:rPr>
          <w:sz w:val="16"/>
          <w:szCs w:val="16"/>
        </w:rPr>
        <w:t>Sur réserva</w:t>
      </w:r>
      <w:r w:rsidR="00DA5A6D" w:rsidRPr="00EE3821">
        <w:rPr>
          <w:sz w:val="16"/>
          <w:szCs w:val="16"/>
        </w:rPr>
        <w:t>tion : pique-nique à emporter (7</w:t>
      </w:r>
      <w:r w:rsidRPr="00EE3821">
        <w:rPr>
          <w:sz w:val="16"/>
          <w:szCs w:val="16"/>
        </w:rPr>
        <w:t xml:space="preserve"> €), viens chercher sur le chemin et porte les bagages à l'étape suivante.</w:t>
      </w:r>
      <w:r w:rsidR="00DA5A6D" w:rsidRPr="00EE3821">
        <w:rPr>
          <w:sz w:val="16"/>
          <w:szCs w:val="16"/>
        </w:rPr>
        <w:t xml:space="preserve"> Prestation spéciale pèlerin : </w:t>
      </w:r>
      <w:r w:rsidRPr="00EE3821">
        <w:rPr>
          <w:sz w:val="16"/>
          <w:szCs w:val="16"/>
        </w:rPr>
        <w:t xml:space="preserve"> </w:t>
      </w:r>
      <w:r w:rsidR="00DA5A6D" w:rsidRPr="00EE3821">
        <w:rPr>
          <w:sz w:val="16"/>
          <w:szCs w:val="16"/>
        </w:rPr>
        <w:t xml:space="preserve">Pique-nique offert . </w:t>
      </w:r>
      <w:r w:rsidRPr="00EE3821">
        <w:rPr>
          <w:sz w:val="16"/>
          <w:szCs w:val="16"/>
        </w:rPr>
        <w:t xml:space="preserve"> Contact : Isabelle Matton</w:t>
      </w:r>
      <w:r w:rsidR="00DA5A6D" w:rsidRPr="00EE3821">
        <w:rPr>
          <w:sz w:val="16"/>
          <w:szCs w:val="16"/>
        </w:rPr>
        <w:t xml:space="preserve"> et François Stevens,</w:t>
      </w:r>
      <w:r w:rsidRPr="00EE3821">
        <w:rPr>
          <w:sz w:val="16"/>
          <w:szCs w:val="16"/>
        </w:rPr>
        <w:t xml:space="preserve"> les Eyrials, 19500 Saillac.  GPS : 45° 2' 14'' N / 01° 38' 35'' E Tél : 05 55 25 40 76 ou 06 75 39 32 74 </w:t>
      </w:r>
      <w:r w:rsidR="00DA5A6D" w:rsidRPr="00EE3821">
        <w:rPr>
          <w:sz w:val="16"/>
          <w:szCs w:val="16"/>
        </w:rPr>
        <w:t>ou 06 03 73 55 67</w:t>
      </w:r>
      <w:r w:rsidRPr="00EE3821">
        <w:rPr>
          <w:sz w:val="16"/>
          <w:szCs w:val="16"/>
        </w:rPr>
        <w:t xml:space="preserve">    </w:t>
      </w:r>
      <w:r w:rsidR="00795B41">
        <w:rPr>
          <w:sz w:val="16"/>
          <w:szCs w:val="16"/>
        </w:rPr>
        <w:t xml:space="preserve"> </w:t>
      </w:r>
      <w:r w:rsidRPr="00795B41">
        <w:rPr>
          <w:bCs/>
          <w:sz w:val="16"/>
          <w:szCs w:val="16"/>
        </w:rPr>
        <w:t>Mail </w:t>
      </w:r>
      <w:r w:rsidRPr="00795B41">
        <w:rPr>
          <w:sz w:val="16"/>
          <w:szCs w:val="16"/>
        </w:rPr>
        <w:t xml:space="preserve">:   </w:t>
      </w:r>
      <w:hyperlink r:id="rId100" w:history="1">
        <w:r w:rsidRPr="00795B41">
          <w:rPr>
            <w:rStyle w:val="Lienhypertexte"/>
            <w:sz w:val="16"/>
            <w:szCs w:val="16"/>
          </w:rPr>
          <w:t>leseyrials@gmail.com</w:t>
        </w:r>
      </w:hyperlink>
      <w:r w:rsidRPr="00795B41">
        <w:rPr>
          <w:sz w:val="16"/>
          <w:szCs w:val="16"/>
        </w:rPr>
        <w:t xml:space="preserve">      Site :  </w:t>
      </w:r>
      <w:hyperlink r:id="rId101" w:history="1">
        <w:r w:rsidRPr="00795B41">
          <w:rPr>
            <w:rStyle w:val="Lienhypertexte"/>
            <w:sz w:val="16"/>
            <w:szCs w:val="16"/>
          </w:rPr>
          <w:t>www.leseyrials.com</w:t>
        </w:r>
      </w:hyperlink>
      <w:r w:rsidRPr="00795B41">
        <w:rPr>
          <w:sz w:val="16"/>
          <w:szCs w:val="16"/>
        </w:rPr>
        <w:t xml:space="preserve"> </w:t>
      </w:r>
    </w:p>
    <w:p w:rsidR="00795B41" w:rsidRPr="00795B41" w:rsidRDefault="00795B41" w:rsidP="00795B41">
      <w:pPr>
        <w:widowControl w:val="0"/>
        <w:suppressAutoHyphens/>
        <w:spacing w:after="0" w:line="240" w:lineRule="auto"/>
        <w:ind w:left="720"/>
        <w:rPr>
          <w:sz w:val="16"/>
          <w:szCs w:val="16"/>
        </w:rPr>
      </w:pPr>
    </w:p>
    <w:p w:rsidR="00446981" w:rsidRPr="00EE3821" w:rsidRDefault="00C0203B" w:rsidP="00C0203B">
      <w:pPr>
        <w:widowControl w:val="0"/>
        <w:numPr>
          <w:ilvl w:val="0"/>
          <w:numId w:val="3"/>
        </w:numPr>
        <w:suppressAutoHyphens/>
        <w:spacing w:after="0" w:line="240" w:lineRule="auto"/>
        <w:rPr>
          <w:sz w:val="16"/>
          <w:szCs w:val="16"/>
        </w:rPr>
      </w:pPr>
      <w:r w:rsidRPr="00EE3821">
        <w:rPr>
          <w:b/>
          <w:sz w:val="16"/>
          <w:szCs w:val="16"/>
        </w:rPr>
        <w:t>Les Noyers</w:t>
      </w:r>
      <w:r w:rsidRPr="00EE3821">
        <w:rPr>
          <w:sz w:val="16"/>
          <w:szCs w:val="16"/>
        </w:rPr>
        <w:t> : Chambres d’hôtes à 400 m du chemin. Tte l’an</w:t>
      </w:r>
      <w:r w:rsidR="00536127">
        <w:rPr>
          <w:sz w:val="16"/>
          <w:szCs w:val="16"/>
        </w:rPr>
        <w:t>née 2 / 3 personnes. 35€ / 1p, 5</w:t>
      </w:r>
      <w:r w:rsidRPr="00EE3821">
        <w:rPr>
          <w:sz w:val="16"/>
          <w:szCs w:val="16"/>
        </w:rPr>
        <w:t xml:space="preserve">5€ /2p. Repas </w:t>
      </w:r>
      <w:r w:rsidR="00536127">
        <w:rPr>
          <w:sz w:val="16"/>
          <w:szCs w:val="16"/>
        </w:rPr>
        <w:t>22.50 €.</w:t>
      </w:r>
      <w:r w:rsidRPr="00EE3821">
        <w:rPr>
          <w:sz w:val="16"/>
          <w:szCs w:val="16"/>
        </w:rPr>
        <w:t xml:space="preserve"> Sur réservation porte les bagages à l’étape suivante. </w:t>
      </w:r>
    </w:p>
    <w:p w:rsidR="00446981" w:rsidRDefault="00C0203B" w:rsidP="00446981">
      <w:pPr>
        <w:widowControl w:val="0"/>
        <w:suppressAutoHyphens/>
        <w:spacing w:after="0" w:line="240" w:lineRule="auto"/>
        <w:ind w:left="720"/>
        <w:rPr>
          <w:sz w:val="16"/>
          <w:szCs w:val="16"/>
        </w:rPr>
      </w:pPr>
      <w:r w:rsidRPr="00EE3821">
        <w:rPr>
          <w:sz w:val="16"/>
          <w:szCs w:val="16"/>
        </w:rPr>
        <w:t xml:space="preserve">Contact : Mme Hodkingson Heather, Les Noyers, Montagnac, 46110 Cavagnac  </w:t>
      </w:r>
    </w:p>
    <w:p w:rsidR="00C0203B" w:rsidRDefault="00C0203B" w:rsidP="00446981">
      <w:pPr>
        <w:widowControl w:val="0"/>
        <w:suppressAutoHyphens/>
        <w:spacing w:after="0" w:line="240" w:lineRule="auto"/>
        <w:ind w:left="720"/>
        <w:rPr>
          <w:sz w:val="16"/>
          <w:szCs w:val="16"/>
        </w:rPr>
      </w:pPr>
      <w:r w:rsidRPr="00EE3821">
        <w:rPr>
          <w:sz w:val="16"/>
          <w:szCs w:val="16"/>
        </w:rPr>
        <w:t xml:space="preserve">Tél : 05 81 58 90 07 </w:t>
      </w:r>
      <w:r w:rsidR="00446981" w:rsidRPr="00EE3821">
        <w:rPr>
          <w:sz w:val="16"/>
          <w:szCs w:val="16"/>
        </w:rPr>
        <w:t xml:space="preserve">   </w:t>
      </w:r>
      <w:r w:rsidRPr="00EE3821">
        <w:rPr>
          <w:sz w:val="16"/>
          <w:szCs w:val="16"/>
        </w:rPr>
        <w:t xml:space="preserve">mail : </w:t>
      </w:r>
      <w:hyperlink r:id="rId102" w:history="1">
        <w:r w:rsidRPr="00EE3821">
          <w:rPr>
            <w:rStyle w:val="Lienhypertexte"/>
            <w:sz w:val="16"/>
            <w:szCs w:val="16"/>
            <w:lang w:eastAsia="hi-IN" w:bidi="hi-IN"/>
          </w:rPr>
          <w:t>lesnoyers46@aol.com</w:t>
        </w:r>
      </w:hyperlink>
      <w:r w:rsidRPr="00EE3821">
        <w:rPr>
          <w:sz w:val="16"/>
          <w:szCs w:val="16"/>
        </w:rPr>
        <w:t xml:space="preserve">    site : </w:t>
      </w:r>
      <w:hyperlink r:id="rId103" w:history="1">
        <w:r w:rsidRPr="00EE3821">
          <w:rPr>
            <w:rStyle w:val="Lienhypertexte"/>
            <w:sz w:val="16"/>
            <w:szCs w:val="16"/>
            <w:lang w:eastAsia="hi-IN" w:bidi="hi-IN"/>
          </w:rPr>
          <w:t>www.lesnoyers46.com</w:t>
        </w:r>
      </w:hyperlink>
      <w:r w:rsidRPr="00EE3821">
        <w:rPr>
          <w:sz w:val="16"/>
          <w:szCs w:val="16"/>
        </w:rPr>
        <w:t xml:space="preserve"> </w:t>
      </w:r>
    </w:p>
    <w:p w:rsidR="00536127" w:rsidRPr="00EE3821" w:rsidRDefault="00536127" w:rsidP="00446981">
      <w:pPr>
        <w:widowControl w:val="0"/>
        <w:suppressAutoHyphens/>
        <w:spacing w:after="0" w:line="240" w:lineRule="auto"/>
        <w:ind w:left="720"/>
        <w:rPr>
          <w:sz w:val="16"/>
          <w:szCs w:val="16"/>
        </w:rPr>
      </w:pPr>
    </w:p>
    <w:p w:rsidR="00C0203B" w:rsidRPr="00795B41" w:rsidRDefault="00C0203B" w:rsidP="00795B41">
      <w:pPr>
        <w:widowControl w:val="0"/>
        <w:numPr>
          <w:ilvl w:val="0"/>
          <w:numId w:val="3"/>
        </w:numPr>
        <w:suppressAutoHyphens/>
        <w:spacing w:after="0" w:line="240" w:lineRule="auto"/>
        <w:rPr>
          <w:sz w:val="16"/>
          <w:szCs w:val="16"/>
        </w:rPr>
      </w:pPr>
      <w:r w:rsidRPr="00EE3821">
        <w:rPr>
          <w:b/>
          <w:bCs/>
          <w:sz w:val="16"/>
          <w:szCs w:val="16"/>
        </w:rPr>
        <w:t xml:space="preserve">Chambres d'Hôtes de St-Julien: </w:t>
      </w:r>
      <w:r w:rsidRPr="00EE3821">
        <w:rPr>
          <w:sz w:val="16"/>
          <w:szCs w:val="16"/>
        </w:rPr>
        <w:t xml:space="preserve">d’Avril à fin septembre. 6 pl. Nuitée : 48 /1p ou 68 € / 2 p, avec petit-déj. Cuisine équipée à disposition. Sur réservation, vient chercher sur le chemin. Remise de 5% sur le tarif d'une nuit pour les pèlerins porteurs de la crédencial. </w:t>
      </w:r>
      <w:r w:rsidR="00795B41">
        <w:rPr>
          <w:sz w:val="16"/>
          <w:szCs w:val="16"/>
        </w:rPr>
        <w:t xml:space="preserve"> </w:t>
      </w:r>
      <w:r w:rsidRPr="00795B41">
        <w:rPr>
          <w:sz w:val="16"/>
          <w:szCs w:val="16"/>
        </w:rPr>
        <w:t xml:space="preserve">Contact : Josette Chaboy, St-Julien, 46110 les Quatre-Routes-du-Lot. </w:t>
      </w:r>
      <w:r w:rsidR="00795B41">
        <w:rPr>
          <w:sz w:val="16"/>
          <w:szCs w:val="16"/>
        </w:rPr>
        <w:t xml:space="preserve">   </w:t>
      </w:r>
      <w:r w:rsidRPr="00795B41">
        <w:rPr>
          <w:sz w:val="16"/>
          <w:szCs w:val="16"/>
        </w:rPr>
        <w:t xml:space="preserve">Tél : 05 65 32 11 82 ou 06 86 21 19 93 </w:t>
      </w:r>
    </w:p>
    <w:p w:rsidR="00C0203B" w:rsidRPr="00EE3821" w:rsidRDefault="00C0203B" w:rsidP="00C0203B">
      <w:pPr>
        <w:ind w:firstLine="709"/>
        <w:rPr>
          <w:sz w:val="16"/>
          <w:szCs w:val="16"/>
        </w:rPr>
      </w:pPr>
      <w:r w:rsidRPr="00EE3821">
        <w:rPr>
          <w:sz w:val="16"/>
          <w:szCs w:val="16"/>
        </w:rPr>
        <w:t xml:space="preserve">Mail :   </w:t>
      </w:r>
      <w:hyperlink r:id="rId104" w:history="1">
        <w:r w:rsidRPr="00EE3821">
          <w:rPr>
            <w:rStyle w:val="Lienhypertexte"/>
            <w:sz w:val="16"/>
            <w:szCs w:val="16"/>
          </w:rPr>
          <w:t>contact@cafecouette-st-julien.com</w:t>
        </w:r>
      </w:hyperlink>
      <w:r w:rsidRPr="00EE3821">
        <w:rPr>
          <w:sz w:val="16"/>
          <w:szCs w:val="16"/>
        </w:rPr>
        <w:t xml:space="preserve">    Site :  </w:t>
      </w:r>
      <w:hyperlink r:id="rId105" w:history="1">
        <w:r w:rsidRPr="00EE3821">
          <w:rPr>
            <w:rStyle w:val="Lienhypertexte"/>
            <w:sz w:val="16"/>
            <w:szCs w:val="16"/>
          </w:rPr>
          <w:t>www.cafecouette-st-julien.com</w:t>
        </w:r>
      </w:hyperlink>
      <w:r w:rsidRPr="00EE3821">
        <w:rPr>
          <w:sz w:val="16"/>
          <w:szCs w:val="16"/>
        </w:rPr>
        <w:t xml:space="preserve"> </w:t>
      </w:r>
    </w:p>
    <w:p w:rsidR="00C0203B" w:rsidRPr="00EE3821" w:rsidRDefault="00C0203B" w:rsidP="00C0203B">
      <w:pPr>
        <w:widowControl w:val="0"/>
        <w:numPr>
          <w:ilvl w:val="0"/>
          <w:numId w:val="3"/>
        </w:numPr>
        <w:suppressAutoHyphens/>
        <w:spacing w:after="0" w:line="240" w:lineRule="auto"/>
        <w:rPr>
          <w:b/>
          <w:bCs/>
          <w:sz w:val="16"/>
          <w:szCs w:val="16"/>
          <w:u w:val="single"/>
        </w:rPr>
      </w:pPr>
      <w:r w:rsidRPr="00EE3821">
        <w:rPr>
          <w:b/>
          <w:bCs/>
          <w:sz w:val="16"/>
          <w:szCs w:val="16"/>
        </w:rPr>
        <w:t xml:space="preserve">Au Vieux Four : </w:t>
      </w:r>
      <w:r w:rsidRPr="00EE3821">
        <w:rPr>
          <w:sz w:val="16"/>
          <w:szCs w:val="16"/>
        </w:rPr>
        <w:t xml:space="preserve">Hôtel-Restaurant : tte l'année. 4 ch doubles, 55 € la ch. 1/2 pension (diner + petit-déj) 15 €/p. Sur réservation, porte les bagages à l’étape suivante Contact : Stéphanie Teillard, Av Augustin Garcia, 46110 Les Quatre-Routes-du-Lot. Tél : 05 65 32 01 98 ou 06 82 20 93 64 </w:t>
      </w:r>
    </w:p>
    <w:p w:rsidR="00C0203B" w:rsidRPr="00EE3821" w:rsidRDefault="00C0203B" w:rsidP="00C0203B">
      <w:pPr>
        <w:ind w:left="720"/>
        <w:rPr>
          <w:rStyle w:val="Lienhypertexte"/>
          <w:sz w:val="16"/>
          <w:szCs w:val="16"/>
        </w:rPr>
      </w:pPr>
      <w:r w:rsidRPr="00EE3821">
        <w:rPr>
          <w:sz w:val="16"/>
          <w:szCs w:val="16"/>
        </w:rPr>
        <w:t xml:space="preserve"> Mail : </w:t>
      </w:r>
      <w:hyperlink r:id="rId106" w:history="1">
        <w:r w:rsidRPr="00EE3821">
          <w:rPr>
            <w:rStyle w:val="Lienhypertexte"/>
            <w:sz w:val="16"/>
            <w:szCs w:val="16"/>
          </w:rPr>
          <w:t>stephanie.teillard@orange.fr</w:t>
        </w:r>
      </w:hyperlink>
    </w:p>
    <w:p w:rsidR="00DA41C4" w:rsidRDefault="00DA41C4" w:rsidP="00795B41">
      <w:pPr>
        <w:jc w:val="center"/>
        <w:rPr>
          <w:b/>
          <w:bCs/>
          <w:sz w:val="16"/>
          <w:szCs w:val="16"/>
          <w:u w:val="single"/>
        </w:rPr>
      </w:pPr>
    </w:p>
    <w:p w:rsidR="00DA41C4" w:rsidRDefault="00DA41C4" w:rsidP="00795B41">
      <w:pPr>
        <w:jc w:val="center"/>
        <w:rPr>
          <w:b/>
          <w:bCs/>
          <w:sz w:val="16"/>
          <w:szCs w:val="16"/>
          <w:u w:val="single"/>
        </w:rPr>
      </w:pPr>
    </w:p>
    <w:p w:rsidR="00DA41C4" w:rsidRDefault="00DA41C4" w:rsidP="00795B41">
      <w:pPr>
        <w:jc w:val="center"/>
        <w:rPr>
          <w:b/>
          <w:bCs/>
          <w:sz w:val="16"/>
          <w:szCs w:val="16"/>
          <w:u w:val="single"/>
        </w:rPr>
      </w:pPr>
    </w:p>
    <w:p w:rsidR="00C0203B" w:rsidRPr="00EE3821" w:rsidRDefault="00446981" w:rsidP="00795B41">
      <w:pPr>
        <w:jc w:val="center"/>
        <w:rPr>
          <w:b/>
          <w:bCs/>
          <w:sz w:val="16"/>
          <w:szCs w:val="16"/>
        </w:rPr>
      </w:pPr>
      <w:r w:rsidRPr="00EE3821">
        <w:rPr>
          <w:b/>
          <w:bCs/>
          <w:sz w:val="16"/>
          <w:szCs w:val="16"/>
          <w:u w:val="single"/>
        </w:rPr>
        <w:t>Etape 22 : Les Quatre Routes - Martel</w:t>
      </w:r>
    </w:p>
    <w:p w:rsidR="00C0203B" w:rsidRPr="00EE3821" w:rsidRDefault="00C0203B" w:rsidP="00C0203B">
      <w:pPr>
        <w:rPr>
          <w:i/>
          <w:iCs/>
          <w:sz w:val="16"/>
          <w:szCs w:val="16"/>
        </w:rPr>
      </w:pPr>
      <w:r w:rsidRPr="00EE3821">
        <w:rPr>
          <w:b/>
          <w:bCs/>
          <w:sz w:val="16"/>
          <w:szCs w:val="16"/>
        </w:rPr>
        <w:lastRenderedPageBreak/>
        <w:tab/>
        <w:t>Distributeur de Billets à Martel :</w:t>
      </w:r>
      <w:r w:rsidRPr="00EE3821">
        <w:rPr>
          <w:sz w:val="16"/>
          <w:szCs w:val="16"/>
        </w:rPr>
        <w:t xml:space="preserve"> Place Gambetta à la Banque Populaire et au Crédit Agricole. </w:t>
      </w:r>
      <w:r w:rsidRPr="00EE3821">
        <w:rPr>
          <w:sz w:val="16"/>
          <w:szCs w:val="16"/>
        </w:rPr>
        <w:tab/>
      </w:r>
      <w:r w:rsidRPr="00EE3821">
        <w:rPr>
          <w:i/>
          <w:iCs/>
          <w:sz w:val="16"/>
          <w:szCs w:val="16"/>
        </w:rPr>
        <w:t>Prochain distributeur : Rocamadour</w:t>
      </w:r>
    </w:p>
    <w:p w:rsidR="00C0203B" w:rsidRPr="00EE3821" w:rsidRDefault="00C0203B" w:rsidP="00C0203B">
      <w:pPr>
        <w:rPr>
          <w:iCs/>
          <w:sz w:val="16"/>
          <w:szCs w:val="16"/>
        </w:rPr>
      </w:pPr>
      <w:r w:rsidRPr="00EE3821">
        <w:rPr>
          <w:i/>
          <w:iCs/>
          <w:sz w:val="16"/>
          <w:szCs w:val="16"/>
        </w:rPr>
        <w:tab/>
      </w:r>
      <w:r w:rsidRPr="00EE3821">
        <w:rPr>
          <w:b/>
          <w:iCs/>
          <w:sz w:val="16"/>
          <w:szCs w:val="16"/>
        </w:rPr>
        <w:t>Attention :</w:t>
      </w:r>
      <w:r w:rsidRPr="00EE3821">
        <w:rPr>
          <w:iCs/>
          <w:sz w:val="16"/>
          <w:szCs w:val="16"/>
        </w:rPr>
        <w:t xml:space="preserve"> Les Chambres d’hôtes du Domaine de la Vaysse sont fermées</w:t>
      </w:r>
    </w:p>
    <w:p w:rsidR="00C0203B" w:rsidRPr="00EE3821" w:rsidRDefault="00C0203B" w:rsidP="00C0203B">
      <w:pPr>
        <w:rPr>
          <w:b/>
          <w:bCs/>
          <w:sz w:val="16"/>
          <w:szCs w:val="16"/>
        </w:rPr>
      </w:pPr>
      <w:r w:rsidRPr="00EE3821">
        <w:rPr>
          <w:i/>
          <w:iCs/>
          <w:sz w:val="16"/>
          <w:szCs w:val="16"/>
        </w:rPr>
        <w:t>nouveau :</w:t>
      </w:r>
    </w:p>
    <w:p w:rsidR="00C0203B"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 xml:space="preserve">Taxi-Pat : </w:t>
      </w:r>
      <w:r w:rsidRPr="00EE3821">
        <w:rPr>
          <w:sz w:val="16"/>
          <w:szCs w:val="16"/>
        </w:rPr>
        <w:t>Transports de bagages</w:t>
      </w:r>
      <w:r w:rsidR="00602661" w:rsidRPr="00EE3821">
        <w:rPr>
          <w:sz w:val="16"/>
          <w:szCs w:val="16"/>
        </w:rPr>
        <w:t>, rapatriements etc</w:t>
      </w:r>
      <w:r w:rsidRPr="00EE3821">
        <w:rPr>
          <w:sz w:val="16"/>
          <w:szCs w:val="16"/>
        </w:rPr>
        <w:t xml:space="preserve"> tte l’année de Martel à Rocamadour et après Rocamadour vers Cahors ou vers Gourdon, Salviac etc.</w:t>
      </w:r>
    </w:p>
    <w:p w:rsidR="00446981" w:rsidRPr="00EE3821" w:rsidRDefault="00C0203B" w:rsidP="002A55E9">
      <w:pPr>
        <w:spacing w:line="100" w:lineRule="atLeast"/>
        <w:ind w:left="705"/>
        <w:rPr>
          <w:sz w:val="16"/>
          <w:szCs w:val="16"/>
        </w:rPr>
      </w:pPr>
      <w:r w:rsidRPr="00EE3821">
        <w:rPr>
          <w:sz w:val="16"/>
          <w:szCs w:val="16"/>
        </w:rPr>
        <w:t xml:space="preserve">Contact : Patricia Corot, Taxi-Pat, avenue de la Source, 46500 Alvignac.  </w:t>
      </w:r>
      <w:r w:rsidR="002A55E9" w:rsidRPr="00EE3821">
        <w:rPr>
          <w:sz w:val="16"/>
          <w:szCs w:val="16"/>
        </w:rPr>
        <w:t xml:space="preserve">             </w:t>
      </w:r>
    </w:p>
    <w:p w:rsidR="00C0203B" w:rsidRPr="00EE3821" w:rsidRDefault="002A55E9" w:rsidP="002A55E9">
      <w:pPr>
        <w:spacing w:line="100" w:lineRule="atLeast"/>
        <w:ind w:left="705"/>
        <w:rPr>
          <w:sz w:val="16"/>
          <w:szCs w:val="16"/>
        </w:rPr>
      </w:pPr>
      <w:r w:rsidRPr="00EE3821">
        <w:rPr>
          <w:sz w:val="16"/>
          <w:szCs w:val="16"/>
        </w:rPr>
        <w:t xml:space="preserve"> </w:t>
      </w:r>
      <w:r w:rsidR="00C0203B" w:rsidRPr="00EE3821">
        <w:rPr>
          <w:sz w:val="16"/>
          <w:szCs w:val="16"/>
        </w:rPr>
        <w:t xml:space="preserve">Tél : 06 86 18 71 55  </w:t>
      </w:r>
      <w:r w:rsidRPr="00EE3821">
        <w:rPr>
          <w:sz w:val="16"/>
          <w:szCs w:val="16"/>
        </w:rPr>
        <w:t xml:space="preserve">        </w:t>
      </w:r>
      <w:r w:rsidR="00C0203B" w:rsidRPr="00EE3821">
        <w:rPr>
          <w:sz w:val="16"/>
          <w:szCs w:val="16"/>
        </w:rPr>
        <w:t xml:space="preserve">Mail : </w:t>
      </w:r>
      <w:r w:rsidR="00C0203B" w:rsidRPr="00EE3821">
        <w:rPr>
          <w:sz w:val="16"/>
          <w:szCs w:val="16"/>
        </w:rPr>
        <w:tab/>
      </w:r>
      <w:hyperlink r:id="rId107" w:history="1">
        <w:r w:rsidR="00C0203B" w:rsidRPr="00EE3821">
          <w:rPr>
            <w:rStyle w:val="Lienhypertexte"/>
            <w:sz w:val="16"/>
            <w:szCs w:val="16"/>
          </w:rPr>
          <w:t>corot.patricia@orange.fr</w:t>
        </w:r>
      </w:hyperlink>
      <w:r w:rsidR="00C0203B" w:rsidRPr="00EE3821">
        <w:rPr>
          <w:sz w:val="16"/>
          <w:szCs w:val="16"/>
        </w:rPr>
        <w:t xml:space="preserve"> </w:t>
      </w:r>
    </w:p>
    <w:p w:rsidR="00446981" w:rsidRPr="00EE3821" w:rsidRDefault="00446981" w:rsidP="002A55E9">
      <w:pPr>
        <w:spacing w:line="100" w:lineRule="atLeast"/>
        <w:ind w:left="705"/>
        <w:rPr>
          <w:sz w:val="16"/>
          <w:szCs w:val="16"/>
        </w:rPr>
      </w:pP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Hauts de Loupchat :</w:t>
      </w:r>
      <w:r w:rsidRPr="00EE3821">
        <w:rPr>
          <w:sz w:val="16"/>
          <w:szCs w:val="16"/>
        </w:rPr>
        <w:t xml:space="preserve"> Chambres d'Hôtes, Table d'Hôtes, Gîte d’Étape, Camping. CH, tte l'année en chambre, camping ou gîte d'étape de mai à octobre. 9 p en CH et 5 en </w:t>
      </w:r>
      <w:r w:rsidR="00237924" w:rsidRPr="00EE3821">
        <w:rPr>
          <w:sz w:val="16"/>
          <w:szCs w:val="16"/>
        </w:rPr>
        <w:t>tipi</w:t>
      </w:r>
      <w:r w:rsidRPr="00EE3821">
        <w:rPr>
          <w:sz w:val="16"/>
          <w:szCs w:val="16"/>
        </w:rPr>
        <w:t xml:space="preserve">. Nuitée : en camping 5 €, ou en tipi : 12 €/p, petit-déj 7 €. Nuitée en chambres d’hôtes : </w:t>
      </w:r>
      <w:r w:rsidR="00237924" w:rsidRPr="00EE3821">
        <w:rPr>
          <w:sz w:val="16"/>
          <w:szCs w:val="16"/>
        </w:rPr>
        <w:t>50 € /2p.</w:t>
      </w:r>
      <w:r w:rsidRPr="00EE3821">
        <w:rPr>
          <w:sz w:val="16"/>
          <w:szCs w:val="16"/>
        </w:rPr>
        <w:t xml:space="preserve"> Repas 24 €. Sur réservation : pique-nique à emporter (8 €), porte les bagages à l'étape suivante (7 € /p). Pour les pèlerins porteurs de la crédencial, </w:t>
      </w:r>
      <w:r w:rsidR="00237924" w:rsidRPr="00EE3821">
        <w:rPr>
          <w:sz w:val="16"/>
          <w:szCs w:val="16"/>
        </w:rPr>
        <w:t>Pot d’accueil</w:t>
      </w:r>
      <w:r w:rsidRPr="00EE3821">
        <w:rPr>
          <w:sz w:val="16"/>
          <w:szCs w:val="16"/>
        </w:rPr>
        <w:t>, thé ou café  offerts à l'arrivée, lave-linge, sèche-linge à disposition. Accepte les chevaux et les ânes (terrain 10 ha).</w:t>
      </w:r>
      <w:r w:rsidR="00795B41">
        <w:rPr>
          <w:sz w:val="16"/>
          <w:szCs w:val="16"/>
        </w:rPr>
        <w:t xml:space="preserve">     </w:t>
      </w:r>
      <w:r w:rsidRPr="00795B41">
        <w:rPr>
          <w:sz w:val="16"/>
          <w:szCs w:val="16"/>
        </w:rPr>
        <w:t>Contact : Marie Hardillier, Baboyard, 46600 Martel.     GPS : 44° 57' 45'' - 1° 37' 40''.        Tél : 05 65 32 59 73 ou 06 24 05 14 72</w:t>
      </w:r>
      <w:r w:rsidR="00795B41">
        <w:rPr>
          <w:sz w:val="16"/>
          <w:szCs w:val="16"/>
        </w:rPr>
        <w:t xml:space="preserve">    </w:t>
      </w:r>
      <w:r w:rsidRPr="00795B41">
        <w:rPr>
          <w:sz w:val="16"/>
          <w:szCs w:val="16"/>
        </w:rPr>
        <w:t xml:space="preserve"> Mail : </w:t>
      </w:r>
      <w:hyperlink r:id="rId108" w:history="1">
        <w:r w:rsidRPr="00795B41">
          <w:rPr>
            <w:rStyle w:val="Lienhypertexte"/>
            <w:sz w:val="16"/>
            <w:szCs w:val="16"/>
          </w:rPr>
          <w:t>leshauts.deloupchat@free.fr</w:t>
        </w:r>
      </w:hyperlink>
      <w:r w:rsidRPr="00795B41">
        <w:rPr>
          <w:sz w:val="16"/>
          <w:szCs w:val="16"/>
        </w:rPr>
        <w:t xml:space="preserve">     Site :  </w:t>
      </w:r>
      <w:hyperlink r:id="rId109" w:history="1">
        <w:r w:rsidRPr="00795B41">
          <w:rPr>
            <w:rStyle w:val="Lienhypertexte"/>
            <w:sz w:val="16"/>
            <w:szCs w:val="16"/>
          </w:rPr>
          <w:t>www.chambres-hotes-lot.com</w:t>
        </w:r>
      </w:hyperlink>
      <w:r w:rsidRPr="00795B41">
        <w:rPr>
          <w:sz w:val="16"/>
          <w:szCs w:val="16"/>
        </w:rPr>
        <w:t xml:space="preserve">  </w:t>
      </w:r>
    </w:p>
    <w:p w:rsidR="00366BEF" w:rsidRDefault="00366BEF" w:rsidP="00C0203B">
      <w:pPr>
        <w:spacing w:line="100" w:lineRule="atLeast"/>
        <w:rPr>
          <w:i/>
          <w:sz w:val="16"/>
          <w:szCs w:val="16"/>
        </w:rPr>
      </w:pPr>
    </w:p>
    <w:p w:rsidR="00366BEF" w:rsidRDefault="00366BEF" w:rsidP="00C0203B">
      <w:pPr>
        <w:spacing w:line="100" w:lineRule="atLeast"/>
        <w:rPr>
          <w:i/>
          <w:sz w:val="16"/>
          <w:szCs w:val="16"/>
        </w:rPr>
      </w:pPr>
    </w:p>
    <w:p w:rsidR="00C0203B" w:rsidRPr="00795B41" w:rsidRDefault="00C0203B" w:rsidP="00C0203B">
      <w:pPr>
        <w:spacing w:line="100" w:lineRule="atLeast"/>
        <w:rPr>
          <w:i/>
          <w:sz w:val="16"/>
          <w:szCs w:val="16"/>
        </w:rPr>
      </w:pPr>
      <w:r w:rsidRPr="00795B41">
        <w:rPr>
          <w:i/>
          <w:sz w:val="16"/>
          <w:szCs w:val="16"/>
        </w:rPr>
        <w:t>nouveau</w:t>
      </w:r>
    </w:p>
    <w:p w:rsidR="00446981"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Les 3 Chats</w:t>
      </w:r>
      <w:r w:rsidRPr="00EE3821">
        <w:rPr>
          <w:sz w:val="16"/>
          <w:szCs w:val="16"/>
        </w:rPr>
        <w:t xml:space="preserve"> : gite d’étape et chambres d’hôtes. Tte l’année. 14 pl. Nuitée en gîte 15 €/ p, en chambre d’hôte : 35€, pas de petit déjeuner mais cafés dans le village. Tarif pèlerins avec crédencial : nuitée en gîte 12€/p.  Repas table d’hôtes: 25 € (de mi-juin à mi-septembre).Coin cuisine disponible (frigo, micro-onde, cafetière..).  </w:t>
      </w:r>
      <w:r w:rsidRPr="00795B41">
        <w:rPr>
          <w:sz w:val="16"/>
          <w:szCs w:val="16"/>
        </w:rPr>
        <w:t>Contact : Michèle Rouchon-Mazerat, les 3 Chats, rue Montpezat, 46600 Martel.</w:t>
      </w:r>
    </w:p>
    <w:p w:rsidR="00C0203B" w:rsidRPr="00EE3821" w:rsidRDefault="00C0203B" w:rsidP="00446981">
      <w:pPr>
        <w:widowControl w:val="0"/>
        <w:suppressAutoHyphens/>
        <w:spacing w:after="0" w:line="100" w:lineRule="atLeast"/>
        <w:ind w:left="720"/>
        <w:rPr>
          <w:sz w:val="16"/>
          <w:szCs w:val="16"/>
        </w:rPr>
      </w:pPr>
      <w:r w:rsidRPr="00EE3821">
        <w:rPr>
          <w:sz w:val="16"/>
          <w:szCs w:val="16"/>
        </w:rPr>
        <w:t xml:space="preserve"> Tél : 05 65 37 10 12 ou 06 62 66 35 21</w:t>
      </w:r>
    </w:p>
    <w:p w:rsidR="00C0203B" w:rsidRPr="00EE3821" w:rsidRDefault="00C0203B" w:rsidP="00C0203B">
      <w:pPr>
        <w:spacing w:line="100" w:lineRule="atLeast"/>
        <w:ind w:left="720"/>
        <w:rPr>
          <w:sz w:val="16"/>
          <w:szCs w:val="16"/>
        </w:rPr>
      </w:pPr>
      <w:r w:rsidRPr="00EE3821">
        <w:rPr>
          <w:sz w:val="16"/>
          <w:szCs w:val="16"/>
        </w:rPr>
        <w:t xml:space="preserve">Site : </w:t>
      </w:r>
      <w:hyperlink r:id="rId110" w:history="1">
        <w:r w:rsidRPr="00EE3821">
          <w:rPr>
            <w:rStyle w:val="Lienhypertexte"/>
            <w:sz w:val="16"/>
            <w:szCs w:val="16"/>
            <w:lang w:eastAsia="hi-IN" w:bidi="hi-IN"/>
          </w:rPr>
          <w:t>http://www.vallee-dordogne-rocamadour.com/dormir/chambres-dhotes/389432-les-3-chats</w:t>
        </w:r>
      </w:hyperlink>
      <w:r w:rsidRPr="00EE3821">
        <w:rPr>
          <w:sz w:val="16"/>
          <w:szCs w:val="16"/>
        </w:rPr>
        <w:t xml:space="preserve"> </w:t>
      </w:r>
    </w:p>
    <w:p w:rsidR="00C0203B" w:rsidRPr="00795B41" w:rsidRDefault="00C0203B" w:rsidP="00795B41">
      <w:pPr>
        <w:widowControl w:val="0"/>
        <w:numPr>
          <w:ilvl w:val="0"/>
          <w:numId w:val="4"/>
        </w:numPr>
        <w:suppressAutoHyphens/>
        <w:spacing w:after="0" w:line="100" w:lineRule="atLeast"/>
        <w:rPr>
          <w:sz w:val="16"/>
          <w:szCs w:val="16"/>
        </w:rPr>
      </w:pPr>
      <w:r w:rsidRPr="00EE3821">
        <w:rPr>
          <w:b/>
          <w:bCs/>
          <w:sz w:val="16"/>
          <w:szCs w:val="16"/>
        </w:rPr>
        <w:t>Le Quercy – Turenne</w:t>
      </w:r>
      <w:r w:rsidRPr="00EE3821">
        <w:rPr>
          <w:sz w:val="16"/>
          <w:szCs w:val="16"/>
        </w:rPr>
        <w:t xml:space="preserve"> Hôtel-restaurant. 15 Mars</w:t>
      </w:r>
      <w:r w:rsidR="0064574F" w:rsidRPr="00EE3821">
        <w:rPr>
          <w:sz w:val="16"/>
          <w:szCs w:val="16"/>
        </w:rPr>
        <w:t xml:space="preserve"> / 15 Novembre</w:t>
      </w:r>
      <w:r w:rsidRPr="00EE3821">
        <w:rPr>
          <w:sz w:val="16"/>
          <w:szCs w:val="16"/>
        </w:rPr>
        <w:t xml:space="preserve">. </w:t>
      </w:r>
      <w:r w:rsidR="0064574F" w:rsidRPr="00EE3821">
        <w:rPr>
          <w:sz w:val="16"/>
          <w:szCs w:val="16"/>
        </w:rPr>
        <w:t>35 pl. la Chambre 48 €. Repas 14.50</w:t>
      </w:r>
      <w:r w:rsidRPr="00EE3821">
        <w:rPr>
          <w:sz w:val="16"/>
          <w:szCs w:val="16"/>
        </w:rPr>
        <w:t xml:space="preserve">  €, 1/2 pension 48 €/p. Sur réservation </w:t>
      </w:r>
      <w:r w:rsidR="0064574F" w:rsidRPr="00EE3821">
        <w:rPr>
          <w:sz w:val="16"/>
          <w:szCs w:val="16"/>
        </w:rPr>
        <w:t xml:space="preserve">: pique-nique à emporter, viens chercher sur le Chemin et porte les bagages à l’étape suivante. </w:t>
      </w:r>
      <w:r w:rsidR="00795B41">
        <w:rPr>
          <w:sz w:val="16"/>
          <w:szCs w:val="16"/>
        </w:rPr>
        <w:t xml:space="preserve">  </w:t>
      </w:r>
      <w:r w:rsidR="0064574F" w:rsidRPr="00795B41">
        <w:rPr>
          <w:bCs/>
          <w:sz w:val="16"/>
          <w:szCs w:val="16"/>
        </w:rPr>
        <w:t>Contact :</w:t>
      </w:r>
      <w:r w:rsidR="0064574F" w:rsidRPr="00795B41">
        <w:rPr>
          <w:sz w:val="16"/>
          <w:szCs w:val="16"/>
        </w:rPr>
        <w:t xml:space="preserve"> Mme Campastié, Av </w:t>
      </w:r>
      <w:r w:rsidRPr="00795B41">
        <w:rPr>
          <w:sz w:val="16"/>
          <w:szCs w:val="16"/>
        </w:rPr>
        <w:t xml:space="preserve"> Lavayssière, 46600 Martel. Tél : 05 65 37 30 30   </w:t>
      </w:r>
      <w:r w:rsidR="0064574F" w:rsidRPr="00795B41">
        <w:rPr>
          <w:sz w:val="16"/>
          <w:szCs w:val="16"/>
        </w:rPr>
        <w:t xml:space="preserve"> ou 06 07 49 93 15 </w:t>
      </w:r>
      <w:r w:rsidRPr="00795B41">
        <w:rPr>
          <w:sz w:val="16"/>
          <w:szCs w:val="16"/>
        </w:rPr>
        <w:t xml:space="preserve">Mail : </w:t>
      </w:r>
      <w:hyperlink r:id="rId111" w:history="1">
        <w:r w:rsidRPr="00795B41">
          <w:rPr>
            <w:rStyle w:val="Lienhypertexte"/>
            <w:sz w:val="16"/>
            <w:szCs w:val="16"/>
          </w:rPr>
          <w:t>lequercyhotel@wanadoo.fr</w:t>
        </w:r>
      </w:hyperlink>
      <w:r w:rsidRPr="00795B41">
        <w:rPr>
          <w:sz w:val="16"/>
          <w:szCs w:val="16"/>
        </w:rPr>
        <w:t xml:space="preserve">    </w:t>
      </w:r>
      <w:r w:rsidR="002A55E9" w:rsidRPr="00795B41">
        <w:rPr>
          <w:sz w:val="16"/>
          <w:szCs w:val="16"/>
        </w:rPr>
        <w:t xml:space="preserve">     </w:t>
      </w:r>
      <w:r w:rsidR="00446981" w:rsidRPr="00795B41">
        <w:rPr>
          <w:sz w:val="16"/>
          <w:szCs w:val="16"/>
        </w:rPr>
        <w:t xml:space="preserve">  </w:t>
      </w:r>
      <w:r w:rsidRPr="00795B41">
        <w:rPr>
          <w:sz w:val="16"/>
          <w:szCs w:val="16"/>
        </w:rPr>
        <w:t xml:space="preserve"> Site : </w:t>
      </w:r>
      <w:hyperlink r:id="rId112" w:history="1">
        <w:r w:rsidRPr="00795B41">
          <w:rPr>
            <w:rStyle w:val="Lienhypertexte"/>
            <w:sz w:val="16"/>
            <w:szCs w:val="16"/>
          </w:rPr>
          <w:t>www.hotel-quercy-turenne.com</w:t>
        </w:r>
      </w:hyperlink>
      <w:r w:rsidRPr="00795B41">
        <w:rPr>
          <w:sz w:val="16"/>
          <w:szCs w:val="16"/>
        </w:rPr>
        <w:t xml:space="preserve"> </w:t>
      </w:r>
    </w:p>
    <w:p w:rsidR="00C0203B" w:rsidRPr="00EE3821" w:rsidRDefault="00C0203B" w:rsidP="00C0203B">
      <w:pPr>
        <w:pStyle w:val="Paragraphedeliste"/>
        <w:rPr>
          <w:sz w:val="16"/>
          <w:szCs w:val="16"/>
        </w:rPr>
      </w:pPr>
    </w:p>
    <w:p w:rsidR="00C0203B" w:rsidRPr="00EE3821" w:rsidRDefault="00C0203B" w:rsidP="00C0203B">
      <w:pPr>
        <w:widowControl w:val="0"/>
        <w:numPr>
          <w:ilvl w:val="0"/>
          <w:numId w:val="4"/>
        </w:numPr>
        <w:suppressAutoHyphens/>
        <w:spacing w:after="0" w:line="100" w:lineRule="atLeast"/>
        <w:rPr>
          <w:sz w:val="16"/>
          <w:szCs w:val="16"/>
        </w:rPr>
      </w:pPr>
      <w:r w:rsidRPr="00EE3821">
        <w:rPr>
          <w:b/>
          <w:sz w:val="16"/>
          <w:szCs w:val="16"/>
        </w:rPr>
        <w:t>L’Hostellerie du Relais Sainte Anne</w:t>
      </w:r>
      <w:r w:rsidRPr="00EE3821">
        <w:rPr>
          <w:sz w:val="16"/>
          <w:szCs w:val="16"/>
        </w:rPr>
        <w:t> : Hôtel-Restaurant. du 4/04 au 11/11/14. 16 ch. Ch de 55 à 275 €. Repas 28 €. Sur réservation, pique-nique à emporter : 12 €. Contact : Relais Ste Anne, rue du Pourtanel, 46600 Martel.</w:t>
      </w:r>
    </w:p>
    <w:p w:rsidR="00503143" w:rsidRPr="00EE3821" w:rsidRDefault="00795B41" w:rsidP="00795B41">
      <w:pPr>
        <w:spacing w:line="100" w:lineRule="atLeast"/>
        <w:ind w:left="630"/>
        <w:rPr>
          <w:sz w:val="16"/>
          <w:szCs w:val="16"/>
        </w:rPr>
      </w:pPr>
      <w:r>
        <w:rPr>
          <w:sz w:val="16"/>
          <w:szCs w:val="16"/>
        </w:rPr>
        <w:t xml:space="preserve">Tél : 05 65 37 40 56  </w:t>
      </w:r>
      <w:r w:rsidR="00C0203B" w:rsidRPr="00EE3821">
        <w:rPr>
          <w:sz w:val="16"/>
          <w:szCs w:val="16"/>
        </w:rPr>
        <w:t xml:space="preserve"> Mail : </w:t>
      </w:r>
      <w:hyperlink r:id="rId113" w:history="1">
        <w:r w:rsidR="00C0203B" w:rsidRPr="00EE3821">
          <w:rPr>
            <w:rStyle w:val="Lienhypertexte"/>
            <w:sz w:val="16"/>
            <w:szCs w:val="16"/>
            <w:lang w:eastAsia="hi-IN" w:bidi="hi-IN"/>
          </w:rPr>
          <w:t>relais.sainteanne@wanadoo.fr</w:t>
        </w:r>
      </w:hyperlink>
      <w:r w:rsidR="00C0203B" w:rsidRPr="00EE3821">
        <w:rPr>
          <w:sz w:val="16"/>
          <w:szCs w:val="16"/>
        </w:rPr>
        <w:t xml:space="preserve">   </w:t>
      </w:r>
      <w:r w:rsidR="002A55E9" w:rsidRPr="00EE3821">
        <w:rPr>
          <w:sz w:val="16"/>
          <w:szCs w:val="16"/>
        </w:rPr>
        <w:t xml:space="preserve">           </w:t>
      </w:r>
      <w:r w:rsidR="00C0203B" w:rsidRPr="00EE3821">
        <w:rPr>
          <w:sz w:val="16"/>
          <w:szCs w:val="16"/>
        </w:rPr>
        <w:t xml:space="preserve">site : </w:t>
      </w:r>
      <w:hyperlink r:id="rId114" w:history="1">
        <w:r w:rsidR="00C0203B" w:rsidRPr="00EE3821">
          <w:rPr>
            <w:rStyle w:val="Lienhypertexte"/>
            <w:sz w:val="16"/>
            <w:szCs w:val="16"/>
            <w:lang w:eastAsia="hi-IN" w:bidi="hi-IN"/>
          </w:rPr>
          <w:t>www.relais-sainte-anne.com</w:t>
        </w:r>
      </w:hyperlink>
      <w:r>
        <w:rPr>
          <w:sz w:val="16"/>
          <w:szCs w:val="16"/>
        </w:rPr>
        <w:t xml:space="preserve">  </w:t>
      </w:r>
    </w:p>
    <w:p w:rsidR="00446981" w:rsidRPr="00EE3821" w:rsidRDefault="00C0203B" w:rsidP="00C0203B">
      <w:pPr>
        <w:widowControl w:val="0"/>
        <w:numPr>
          <w:ilvl w:val="0"/>
          <w:numId w:val="4"/>
        </w:numPr>
        <w:suppressAutoHyphens/>
        <w:spacing w:after="0" w:line="100" w:lineRule="atLeast"/>
        <w:rPr>
          <w:sz w:val="16"/>
          <w:szCs w:val="16"/>
        </w:rPr>
      </w:pPr>
      <w:r w:rsidRPr="00EE3821">
        <w:rPr>
          <w:b/>
          <w:bCs/>
          <w:sz w:val="16"/>
          <w:szCs w:val="16"/>
        </w:rPr>
        <w:t>Les Falaises :</w:t>
      </w:r>
      <w:r w:rsidRPr="00EE3821">
        <w:rPr>
          <w:sz w:val="16"/>
          <w:szCs w:val="16"/>
        </w:rPr>
        <w:t xml:space="preserve"> HR. Sur le Chemin, à Gluges, 6 km après Martel. Ouvert d'Avril à Novembre. 28 à 30 p. Nuitée : 48, 52 ou 64 € pour 2 personnes. Repas de 15 à 25 €. Remise de 10% aux pèlerins porteurs de la crédencial. Sur réservation, pique-nique à emporter et porte les bagages à l'étape suivante. </w:t>
      </w:r>
    </w:p>
    <w:p w:rsidR="00C0203B" w:rsidRPr="00EE3821" w:rsidRDefault="00C0203B" w:rsidP="00795B41">
      <w:pPr>
        <w:widowControl w:val="0"/>
        <w:suppressAutoHyphens/>
        <w:spacing w:after="0" w:line="100" w:lineRule="atLeast"/>
        <w:ind w:left="720"/>
        <w:rPr>
          <w:sz w:val="16"/>
          <w:szCs w:val="16"/>
        </w:rPr>
      </w:pPr>
      <w:r w:rsidRPr="00EE3821">
        <w:rPr>
          <w:sz w:val="16"/>
          <w:szCs w:val="16"/>
        </w:rPr>
        <w:t>Contacts : Françoise Gillette, les Falaises, Gluges, 46600 Martel. GPS : 44°57'45'' N / 1°37'40'' E</w:t>
      </w:r>
    </w:p>
    <w:p w:rsidR="00C0203B" w:rsidRPr="00EE3821" w:rsidRDefault="00C0203B" w:rsidP="00795B41">
      <w:pPr>
        <w:spacing w:line="100" w:lineRule="atLeast"/>
        <w:ind w:left="705"/>
        <w:rPr>
          <w:sz w:val="16"/>
          <w:szCs w:val="16"/>
        </w:rPr>
      </w:pPr>
      <w:r w:rsidRPr="00EE3821">
        <w:rPr>
          <w:sz w:val="16"/>
          <w:szCs w:val="16"/>
        </w:rPr>
        <w:t xml:space="preserve">Tél : 05 65 27 18 44   Mail :  </w:t>
      </w:r>
      <w:hyperlink r:id="rId115" w:history="1">
        <w:r w:rsidRPr="00EE3821">
          <w:rPr>
            <w:rStyle w:val="Lienhypertexte"/>
            <w:sz w:val="16"/>
            <w:szCs w:val="16"/>
          </w:rPr>
          <w:t>lesfalaises.gluges@viveole.com</w:t>
        </w:r>
      </w:hyperlink>
      <w:r w:rsidRPr="00EE3821">
        <w:rPr>
          <w:sz w:val="16"/>
          <w:szCs w:val="16"/>
        </w:rPr>
        <w:t xml:space="preserve">     </w:t>
      </w:r>
      <w:r w:rsidR="00446981" w:rsidRPr="00EE3821">
        <w:rPr>
          <w:sz w:val="16"/>
          <w:szCs w:val="16"/>
        </w:rPr>
        <w:t xml:space="preserve">         </w:t>
      </w:r>
      <w:r w:rsidR="002A55E9" w:rsidRPr="00EE3821">
        <w:rPr>
          <w:sz w:val="16"/>
          <w:szCs w:val="16"/>
        </w:rPr>
        <w:t xml:space="preserve"> </w:t>
      </w:r>
      <w:r w:rsidRPr="00EE3821">
        <w:rPr>
          <w:sz w:val="16"/>
          <w:szCs w:val="16"/>
        </w:rPr>
        <w:t>Site :</w:t>
      </w:r>
      <w:hyperlink r:id="rId116" w:history="1">
        <w:r w:rsidRPr="00EE3821">
          <w:rPr>
            <w:rStyle w:val="Lienhypertexte"/>
            <w:sz w:val="16"/>
            <w:szCs w:val="16"/>
          </w:rPr>
          <w:t>www.les-falaises.com</w:t>
        </w:r>
      </w:hyperlink>
      <w:r w:rsidRPr="00EE3821">
        <w:rPr>
          <w:sz w:val="16"/>
          <w:szCs w:val="16"/>
        </w:rPr>
        <w:t xml:space="preserve"> </w:t>
      </w:r>
    </w:p>
    <w:p w:rsidR="00DA41C4" w:rsidRDefault="00DA41C4" w:rsidP="00795B41">
      <w:pPr>
        <w:spacing w:line="100" w:lineRule="atLeast"/>
        <w:jc w:val="center"/>
        <w:rPr>
          <w:b/>
          <w:bCs/>
          <w:sz w:val="16"/>
          <w:szCs w:val="16"/>
          <w:u w:val="single"/>
        </w:rPr>
      </w:pPr>
    </w:p>
    <w:p w:rsidR="00DA41C4" w:rsidRDefault="00DA41C4" w:rsidP="00795B41">
      <w:pPr>
        <w:spacing w:line="100" w:lineRule="atLeast"/>
        <w:jc w:val="center"/>
        <w:rPr>
          <w:b/>
          <w:bCs/>
          <w:sz w:val="16"/>
          <w:szCs w:val="16"/>
          <w:u w:val="single"/>
        </w:rPr>
      </w:pPr>
    </w:p>
    <w:p w:rsidR="00DA41C4" w:rsidRDefault="00DA41C4" w:rsidP="00795B41">
      <w:pPr>
        <w:spacing w:line="100" w:lineRule="atLeast"/>
        <w:jc w:val="center"/>
        <w:rPr>
          <w:b/>
          <w:bCs/>
          <w:sz w:val="16"/>
          <w:szCs w:val="16"/>
          <w:u w:val="single"/>
        </w:rPr>
      </w:pPr>
    </w:p>
    <w:p w:rsidR="00C0203B" w:rsidRPr="00EE3821" w:rsidRDefault="00446981" w:rsidP="00795B41">
      <w:pPr>
        <w:spacing w:line="100" w:lineRule="atLeast"/>
        <w:jc w:val="center"/>
        <w:rPr>
          <w:b/>
          <w:bCs/>
          <w:sz w:val="16"/>
          <w:szCs w:val="16"/>
        </w:rPr>
      </w:pPr>
      <w:r w:rsidRPr="00EE3821">
        <w:rPr>
          <w:b/>
          <w:bCs/>
          <w:sz w:val="16"/>
          <w:szCs w:val="16"/>
          <w:u w:val="single"/>
        </w:rPr>
        <w:t>Etape 23 : Martel - Montvalent</w:t>
      </w:r>
    </w:p>
    <w:p w:rsidR="00C0203B" w:rsidRPr="00EE3821" w:rsidRDefault="00C0203B" w:rsidP="00C0203B">
      <w:pPr>
        <w:spacing w:line="100" w:lineRule="atLeast"/>
        <w:ind w:firstLine="709"/>
        <w:rPr>
          <w:sz w:val="16"/>
          <w:szCs w:val="16"/>
        </w:rPr>
      </w:pPr>
      <w:r w:rsidRPr="00EE3821">
        <w:rPr>
          <w:b/>
          <w:bCs/>
          <w:sz w:val="16"/>
          <w:szCs w:val="16"/>
        </w:rPr>
        <w:lastRenderedPageBreak/>
        <w:t>ATTENTION :</w:t>
      </w:r>
      <w:r w:rsidRPr="00EE3821">
        <w:rPr>
          <w:sz w:val="16"/>
          <w:szCs w:val="16"/>
        </w:rPr>
        <w:t xml:space="preserve"> Les Chambres d'Hôtes l'ERABLE sont définitivement fermées depuis Juillet 2013</w:t>
      </w: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E36D0B" w:rsidRDefault="00E36D0B" w:rsidP="00795B41">
      <w:pPr>
        <w:jc w:val="center"/>
        <w:rPr>
          <w:b/>
          <w:bCs/>
          <w:sz w:val="16"/>
          <w:szCs w:val="16"/>
          <w:u w:val="single"/>
        </w:rPr>
      </w:pPr>
    </w:p>
    <w:p w:rsidR="00C0203B" w:rsidRPr="00EE3821" w:rsidRDefault="00446981" w:rsidP="00795B41">
      <w:pPr>
        <w:jc w:val="center"/>
        <w:rPr>
          <w:b/>
          <w:bCs/>
          <w:sz w:val="16"/>
          <w:szCs w:val="16"/>
          <w:u w:val="single"/>
        </w:rPr>
      </w:pPr>
      <w:r w:rsidRPr="00EE3821">
        <w:rPr>
          <w:b/>
          <w:bCs/>
          <w:sz w:val="16"/>
          <w:szCs w:val="16"/>
          <w:u w:val="single"/>
        </w:rPr>
        <w:t>Etape 24 : Montvalent - Rocamadour</w:t>
      </w:r>
    </w:p>
    <w:p w:rsidR="00C0203B" w:rsidRPr="00EE3821" w:rsidRDefault="00795B41" w:rsidP="00795B41">
      <w:pPr>
        <w:rPr>
          <w:b/>
          <w:bCs/>
          <w:sz w:val="16"/>
          <w:szCs w:val="16"/>
        </w:rPr>
      </w:pPr>
      <w:r>
        <w:rPr>
          <w:b/>
          <w:bCs/>
          <w:sz w:val="16"/>
          <w:szCs w:val="16"/>
        </w:rPr>
        <w:tab/>
        <w:t xml:space="preserve">Gare SNCF : à Rocamadour.    </w:t>
      </w:r>
      <w:r w:rsidR="00C0203B" w:rsidRPr="00EE3821">
        <w:rPr>
          <w:b/>
          <w:bCs/>
          <w:sz w:val="16"/>
          <w:szCs w:val="16"/>
        </w:rPr>
        <w:t>Distributeur de Billets :</w:t>
      </w:r>
      <w:r w:rsidR="00C0203B" w:rsidRPr="00EE3821">
        <w:rPr>
          <w:sz w:val="16"/>
          <w:szCs w:val="16"/>
        </w:rPr>
        <w:t xml:space="preserve"> 2 à Rocamadour : à l'Office de Touris</w:t>
      </w:r>
      <w:r>
        <w:rPr>
          <w:sz w:val="16"/>
          <w:szCs w:val="16"/>
        </w:rPr>
        <w:t xml:space="preserve">me (à l'Hospitalet, La Voie de </w:t>
      </w:r>
      <w:r w:rsidR="00C0203B" w:rsidRPr="00EE3821">
        <w:rPr>
          <w:sz w:val="16"/>
          <w:szCs w:val="16"/>
        </w:rPr>
        <w:t>Rocamadour passe devant) et 1 dans la rue pri</w:t>
      </w:r>
      <w:r>
        <w:rPr>
          <w:sz w:val="16"/>
          <w:szCs w:val="16"/>
        </w:rPr>
        <w:t>ncipale de la cité médiévale</w:t>
      </w:r>
      <w:r w:rsidR="00C0203B" w:rsidRPr="00EE3821">
        <w:rPr>
          <w:sz w:val="16"/>
          <w:szCs w:val="16"/>
        </w:rPr>
        <w:t xml:space="preserve"> </w:t>
      </w:r>
      <w:r>
        <w:rPr>
          <w:sz w:val="16"/>
          <w:szCs w:val="16"/>
        </w:rPr>
        <w:t xml:space="preserve">                                </w:t>
      </w:r>
      <w:r w:rsidR="00C0203B" w:rsidRPr="00EE3821">
        <w:rPr>
          <w:sz w:val="16"/>
          <w:szCs w:val="16"/>
        </w:rPr>
        <w:t>Pas d’épicerie dans la cité médiévale, mais une en arrivant à l’Hospitalet.</w:t>
      </w:r>
    </w:p>
    <w:p w:rsidR="00446981"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L'Esplanade</w:t>
      </w:r>
      <w:r w:rsidRPr="00EE3821">
        <w:rPr>
          <w:sz w:val="16"/>
          <w:szCs w:val="16"/>
        </w:rPr>
        <w:t xml:space="preserve"> : café-restaurant. L'Hospitalet. . repas à 17,80 €. </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Serge Bouzonie, l'Hospitalet, 46500 Rocamadour. Tél : 05 65 33 18 45.  </w:t>
      </w:r>
    </w:p>
    <w:p w:rsidR="00C0203B" w:rsidRPr="00EE3821" w:rsidRDefault="00C0203B" w:rsidP="00C0203B">
      <w:pPr>
        <w:ind w:left="720"/>
        <w:rPr>
          <w:sz w:val="16"/>
          <w:szCs w:val="16"/>
        </w:rPr>
      </w:pPr>
      <w:r w:rsidRPr="00EE3821">
        <w:rPr>
          <w:bCs/>
          <w:sz w:val="16"/>
          <w:szCs w:val="16"/>
        </w:rPr>
        <w:t>Mail </w:t>
      </w:r>
      <w:r w:rsidRPr="00EE3821">
        <w:rPr>
          <w:sz w:val="16"/>
          <w:szCs w:val="16"/>
        </w:rPr>
        <w:t xml:space="preserve">:   </w:t>
      </w:r>
      <w:hyperlink r:id="rId117" w:history="1">
        <w:r w:rsidRPr="00EE3821">
          <w:rPr>
            <w:rStyle w:val="Lienhypertexte"/>
            <w:sz w:val="16"/>
            <w:szCs w:val="16"/>
          </w:rPr>
          <w:t>sergebouzonie@orange.fr</w:t>
        </w:r>
      </w:hyperlink>
      <w:r w:rsidRPr="00EE3821">
        <w:rPr>
          <w:sz w:val="16"/>
          <w:szCs w:val="16"/>
        </w:rPr>
        <w:t xml:space="preserve">     Site : </w:t>
      </w:r>
      <w:hyperlink r:id="rId118" w:history="1">
        <w:r w:rsidRPr="00EE3821">
          <w:rPr>
            <w:rStyle w:val="Lienhypertexte"/>
            <w:sz w:val="16"/>
            <w:szCs w:val="16"/>
          </w:rPr>
          <w:t>www.lesplanade-creperie.fr</w:t>
        </w:r>
      </w:hyperlink>
      <w:r w:rsidRPr="00EE3821">
        <w:rPr>
          <w:sz w:val="16"/>
          <w:szCs w:val="16"/>
        </w:rPr>
        <w:t xml:space="preserve"> </w:t>
      </w:r>
    </w:p>
    <w:p w:rsidR="00C0203B" w:rsidRPr="00EE3821" w:rsidRDefault="00C0203B" w:rsidP="00C0203B">
      <w:pPr>
        <w:widowControl w:val="0"/>
        <w:numPr>
          <w:ilvl w:val="0"/>
          <w:numId w:val="4"/>
        </w:numPr>
        <w:suppressAutoHyphens/>
        <w:spacing w:after="0" w:line="240" w:lineRule="auto"/>
        <w:rPr>
          <w:sz w:val="16"/>
          <w:szCs w:val="16"/>
        </w:rPr>
      </w:pPr>
      <w:r w:rsidRPr="00EE3821">
        <w:rPr>
          <w:b/>
          <w:bCs/>
          <w:sz w:val="16"/>
          <w:szCs w:val="16"/>
        </w:rPr>
        <w:t>Les Esclargies :</w:t>
      </w:r>
      <w:r w:rsidRPr="00EE3821">
        <w:rPr>
          <w:sz w:val="16"/>
          <w:szCs w:val="16"/>
        </w:rPr>
        <w:t xml:space="preserve"> hôtel, ouvert du 13/02 au 22/12/2014. 16 ch. Nuitée : de 76 € à 150 € la chambre seule. Tarif spécial pèlerins avec crédencial : remise de 10% sur le tarif chambre.  Pas de restauration mais travaille en partenariat avec un restaurant. Sur réservation : Viens chercher sur le chemin, porte les bagages à l'étape suivante (devis), pique-nique à emporter de 8 € à 12 € suivant le choix. </w:t>
      </w:r>
    </w:p>
    <w:p w:rsidR="00C0203B" w:rsidRPr="00EE3821" w:rsidRDefault="00C0203B" w:rsidP="00795B41">
      <w:pPr>
        <w:rPr>
          <w:sz w:val="16"/>
          <w:szCs w:val="16"/>
        </w:rPr>
      </w:pPr>
      <w:r w:rsidRPr="00EE3821">
        <w:rPr>
          <w:sz w:val="16"/>
          <w:szCs w:val="16"/>
        </w:rPr>
        <w:tab/>
        <w:t>Contact : Martine Mejecaze, Les</w:t>
      </w:r>
      <w:r w:rsidR="00795B41">
        <w:rPr>
          <w:sz w:val="16"/>
          <w:szCs w:val="16"/>
        </w:rPr>
        <w:t xml:space="preserve"> Esclargies, 46500 Rocamadour. </w:t>
      </w:r>
      <w:r w:rsidRPr="00EE3821">
        <w:rPr>
          <w:sz w:val="16"/>
          <w:szCs w:val="16"/>
        </w:rPr>
        <w:t xml:space="preserve">Tél : 05 65 38 73 23 ou 06 13 03 47 23. </w:t>
      </w:r>
      <w:r w:rsidRPr="00EE3821">
        <w:rPr>
          <w:sz w:val="16"/>
          <w:szCs w:val="16"/>
        </w:rPr>
        <w:tab/>
        <w:t xml:space="preserve">Mail : </w:t>
      </w:r>
      <w:hyperlink r:id="rId119" w:history="1">
        <w:r w:rsidRPr="00EE3821">
          <w:rPr>
            <w:rStyle w:val="Lienhypertexte"/>
            <w:sz w:val="16"/>
            <w:szCs w:val="16"/>
          </w:rPr>
          <w:t>infos@esclargies.com</w:t>
        </w:r>
      </w:hyperlink>
      <w:r w:rsidRPr="00EE3821">
        <w:rPr>
          <w:sz w:val="16"/>
          <w:szCs w:val="16"/>
        </w:rPr>
        <w:t xml:space="preserve">   </w:t>
      </w:r>
      <w:r w:rsidR="002A55E9" w:rsidRPr="00EE3821">
        <w:rPr>
          <w:sz w:val="16"/>
          <w:szCs w:val="16"/>
        </w:rPr>
        <w:t xml:space="preserve">           </w:t>
      </w:r>
      <w:r w:rsidRPr="00EE3821">
        <w:rPr>
          <w:sz w:val="16"/>
          <w:szCs w:val="16"/>
        </w:rPr>
        <w:t xml:space="preserve">Site : </w:t>
      </w:r>
      <w:hyperlink r:id="rId120" w:history="1">
        <w:r w:rsidRPr="00EE3821">
          <w:rPr>
            <w:rStyle w:val="Lienhypertexte"/>
            <w:sz w:val="16"/>
            <w:szCs w:val="16"/>
          </w:rPr>
          <w:t>www.esclargies.com</w:t>
        </w:r>
      </w:hyperlink>
      <w:r w:rsidRPr="00EE3821">
        <w:rPr>
          <w:sz w:val="16"/>
          <w:szCs w:val="16"/>
        </w:rPr>
        <w:t xml:space="preserve"> </w:t>
      </w:r>
    </w:p>
    <w:p w:rsidR="001827D3" w:rsidRDefault="001827D3" w:rsidP="002A55E9">
      <w:pPr>
        <w:ind w:left="630"/>
        <w:rPr>
          <w:sz w:val="16"/>
          <w:szCs w:val="16"/>
        </w:rPr>
      </w:pPr>
    </w:p>
    <w:p w:rsidR="00366BEF" w:rsidRPr="00EE3821" w:rsidRDefault="00366BEF" w:rsidP="002A55E9">
      <w:pPr>
        <w:ind w:left="630"/>
        <w:rPr>
          <w:sz w:val="16"/>
          <w:szCs w:val="16"/>
        </w:rPr>
      </w:pPr>
    </w:p>
    <w:p w:rsidR="00C0203B" w:rsidRPr="00EE3821" w:rsidRDefault="00C0203B" w:rsidP="00C0203B">
      <w:pPr>
        <w:widowControl w:val="0"/>
        <w:numPr>
          <w:ilvl w:val="0"/>
          <w:numId w:val="4"/>
        </w:numPr>
        <w:suppressAutoHyphens/>
        <w:spacing w:after="0" w:line="240" w:lineRule="auto"/>
        <w:rPr>
          <w:b/>
          <w:bCs/>
          <w:sz w:val="16"/>
          <w:szCs w:val="16"/>
        </w:rPr>
      </w:pPr>
      <w:r w:rsidRPr="00EE3821">
        <w:rPr>
          <w:b/>
          <w:bCs/>
          <w:sz w:val="16"/>
          <w:szCs w:val="16"/>
        </w:rPr>
        <w:t>Hôtel du Château et le Relais Amadourien </w:t>
      </w:r>
      <w:r w:rsidRPr="00EE3821">
        <w:rPr>
          <w:bCs/>
          <w:sz w:val="16"/>
          <w:szCs w:val="16"/>
        </w:rPr>
        <w:t>: Hôtel-restaurant.   D’Avril à fin octobre. Chambre double : 52 à 57 € suivant saison. ½ pension : 64,5 à 67 € en chambre double. Remise 10 % aux pèlerins munis d’une crédencial.</w:t>
      </w:r>
    </w:p>
    <w:p w:rsidR="00C0203B" w:rsidRPr="00EE3821" w:rsidRDefault="00C0203B" w:rsidP="00C0203B">
      <w:pPr>
        <w:ind w:left="720"/>
        <w:rPr>
          <w:bCs/>
          <w:sz w:val="16"/>
          <w:szCs w:val="16"/>
        </w:rPr>
      </w:pPr>
      <w:r w:rsidRPr="00EE3821">
        <w:rPr>
          <w:bCs/>
          <w:sz w:val="16"/>
          <w:szCs w:val="16"/>
        </w:rPr>
        <w:t xml:space="preserve">Contact : Michèle Marnac, Hôtel du Château, rte du Château, 46500 Rocamadour. Tél : 05 65 33 62 22 </w:t>
      </w:r>
      <w:r w:rsidR="00446981" w:rsidRPr="00EE3821">
        <w:rPr>
          <w:bCs/>
          <w:sz w:val="16"/>
          <w:szCs w:val="16"/>
        </w:rPr>
        <w:t xml:space="preserve">      </w:t>
      </w:r>
      <w:r w:rsidRPr="00EE3821">
        <w:rPr>
          <w:bCs/>
          <w:sz w:val="16"/>
          <w:szCs w:val="16"/>
        </w:rPr>
        <w:t xml:space="preserve">Mail : </w:t>
      </w:r>
      <w:hyperlink r:id="rId121" w:history="1">
        <w:r w:rsidRPr="00EE3821">
          <w:rPr>
            <w:rStyle w:val="Lienhypertexte"/>
            <w:bCs/>
            <w:sz w:val="16"/>
            <w:szCs w:val="16"/>
            <w:lang w:eastAsia="hi-IN" w:bidi="hi-IN"/>
          </w:rPr>
          <w:t>hotelchateaurocamadour@wanadoo.fr</w:t>
        </w:r>
      </w:hyperlink>
      <w:r w:rsidRPr="00EE3821">
        <w:rPr>
          <w:bCs/>
          <w:sz w:val="16"/>
          <w:szCs w:val="16"/>
        </w:rPr>
        <w:t xml:space="preserve"> </w:t>
      </w:r>
      <w:r w:rsidR="002A55E9" w:rsidRPr="00EE3821">
        <w:rPr>
          <w:bCs/>
          <w:sz w:val="16"/>
          <w:szCs w:val="16"/>
        </w:rPr>
        <w:t xml:space="preserve">                       </w:t>
      </w:r>
      <w:r w:rsidRPr="00EE3821">
        <w:rPr>
          <w:bCs/>
          <w:sz w:val="16"/>
          <w:szCs w:val="16"/>
        </w:rPr>
        <w:t xml:space="preserve"> Site : </w:t>
      </w:r>
      <w:hyperlink r:id="rId122" w:history="1">
        <w:r w:rsidRPr="00EE3821">
          <w:rPr>
            <w:rStyle w:val="Lienhypertexte"/>
            <w:bCs/>
            <w:sz w:val="16"/>
            <w:szCs w:val="16"/>
            <w:lang w:eastAsia="hi-IN" w:bidi="hi-IN"/>
          </w:rPr>
          <w:t>www.hotelchateaurocamadour.com</w:t>
        </w:r>
      </w:hyperlink>
      <w:r w:rsidRPr="00EE3821">
        <w:rPr>
          <w:bCs/>
          <w:sz w:val="16"/>
          <w:szCs w:val="16"/>
        </w:rPr>
        <w:t xml:space="preserve"> </w:t>
      </w:r>
    </w:p>
    <w:p w:rsidR="00446981" w:rsidRPr="00EE3821" w:rsidRDefault="00C0203B" w:rsidP="00C0203B">
      <w:pPr>
        <w:widowControl w:val="0"/>
        <w:numPr>
          <w:ilvl w:val="0"/>
          <w:numId w:val="4"/>
        </w:numPr>
        <w:suppressAutoHyphens/>
        <w:spacing w:after="0" w:line="240" w:lineRule="auto"/>
        <w:rPr>
          <w:sz w:val="16"/>
          <w:szCs w:val="16"/>
        </w:rPr>
      </w:pPr>
      <w:r w:rsidRPr="00EE3821">
        <w:rPr>
          <w:sz w:val="16"/>
          <w:szCs w:val="16"/>
        </w:rPr>
        <w:t xml:space="preserve"> </w:t>
      </w:r>
      <w:r w:rsidRPr="00EE3821">
        <w:rPr>
          <w:b/>
          <w:sz w:val="16"/>
          <w:szCs w:val="16"/>
        </w:rPr>
        <w:t xml:space="preserve">Camping Ferme </w:t>
      </w:r>
      <w:r w:rsidR="00602661" w:rsidRPr="00EE3821">
        <w:rPr>
          <w:b/>
          <w:sz w:val="16"/>
          <w:szCs w:val="16"/>
        </w:rPr>
        <w:t>des Campagnes</w:t>
      </w:r>
      <w:r w:rsidR="00602661" w:rsidRPr="00EE3821">
        <w:rPr>
          <w:sz w:val="16"/>
          <w:szCs w:val="16"/>
        </w:rPr>
        <w:t> : du 01</w:t>
      </w:r>
      <w:r w:rsidRPr="00EE3821">
        <w:rPr>
          <w:sz w:val="16"/>
          <w:szCs w:val="16"/>
        </w:rPr>
        <w:t>/04 au 15</w:t>
      </w:r>
      <w:r w:rsidR="00602661" w:rsidRPr="00EE3821">
        <w:rPr>
          <w:sz w:val="16"/>
          <w:szCs w:val="16"/>
        </w:rPr>
        <w:t>/10/2015</w:t>
      </w:r>
      <w:r w:rsidRPr="00EE3821">
        <w:rPr>
          <w:sz w:val="16"/>
          <w:szCs w:val="16"/>
        </w:rPr>
        <w:t xml:space="preserve">. </w:t>
      </w:r>
      <w:r w:rsidR="00602661" w:rsidRPr="00EE3821">
        <w:rPr>
          <w:sz w:val="16"/>
          <w:szCs w:val="16"/>
        </w:rPr>
        <w:t>7</w:t>
      </w:r>
      <w:r w:rsidRPr="00EE3821">
        <w:rPr>
          <w:sz w:val="16"/>
          <w:szCs w:val="16"/>
        </w:rPr>
        <w:t xml:space="preserve"> emplacements. Nuitée en camping : </w:t>
      </w:r>
      <w:r w:rsidR="00602661" w:rsidRPr="00EE3821">
        <w:rPr>
          <w:sz w:val="16"/>
          <w:szCs w:val="16"/>
        </w:rPr>
        <w:t xml:space="preserve">5 € </w:t>
      </w:r>
      <w:r w:rsidRPr="00EE3821">
        <w:rPr>
          <w:sz w:val="16"/>
          <w:szCs w:val="16"/>
        </w:rPr>
        <w:t>/</w:t>
      </w:r>
      <w:r w:rsidR="00602661" w:rsidRPr="00EE3821">
        <w:rPr>
          <w:sz w:val="16"/>
          <w:szCs w:val="16"/>
        </w:rPr>
        <w:t>p, nuitée en locatif : 4</w:t>
      </w:r>
      <w:r w:rsidRPr="00EE3821">
        <w:rPr>
          <w:sz w:val="16"/>
          <w:szCs w:val="16"/>
        </w:rPr>
        <w:t>0€. Sur réservation, viens chercher sur le chemin.</w:t>
      </w:r>
      <w:r w:rsidR="00602661" w:rsidRPr="00EE3821">
        <w:rPr>
          <w:sz w:val="16"/>
          <w:szCs w:val="16"/>
        </w:rPr>
        <w:t xml:space="preserve"> Petit déjeuner possible.</w:t>
      </w:r>
    </w:p>
    <w:p w:rsidR="00C0203B" w:rsidRPr="00EE3821" w:rsidRDefault="00C0203B" w:rsidP="00795B41">
      <w:pPr>
        <w:widowControl w:val="0"/>
        <w:suppressAutoHyphens/>
        <w:spacing w:after="0" w:line="240" w:lineRule="auto"/>
        <w:ind w:left="720"/>
        <w:rPr>
          <w:sz w:val="16"/>
          <w:szCs w:val="16"/>
        </w:rPr>
      </w:pPr>
      <w:r w:rsidRPr="00EE3821">
        <w:rPr>
          <w:sz w:val="16"/>
          <w:szCs w:val="16"/>
        </w:rPr>
        <w:t xml:space="preserve">Contact : </w:t>
      </w:r>
      <w:r w:rsidR="00602661" w:rsidRPr="00EE3821">
        <w:rPr>
          <w:sz w:val="16"/>
          <w:szCs w:val="16"/>
        </w:rPr>
        <w:t>Ferme d</w:t>
      </w:r>
      <w:r w:rsidRPr="00EE3821">
        <w:rPr>
          <w:sz w:val="16"/>
          <w:szCs w:val="16"/>
        </w:rPr>
        <w:t xml:space="preserve">es Campagnes, 46500 Rocamadour. </w:t>
      </w:r>
      <w:r w:rsidR="00795B41">
        <w:rPr>
          <w:sz w:val="16"/>
          <w:szCs w:val="16"/>
        </w:rPr>
        <w:t xml:space="preserve">    </w:t>
      </w:r>
      <w:r w:rsidRPr="00EE3821">
        <w:rPr>
          <w:sz w:val="16"/>
          <w:szCs w:val="16"/>
        </w:rPr>
        <w:t xml:space="preserve">GPS : 44°48’36.8’’ N – 1°36’58.1’’ E. </w:t>
      </w:r>
    </w:p>
    <w:p w:rsidR="00C0203B" w:rsidRPr="00EE3821" w:rsidRDefault="00C0203B" w:rsidP="00795B41">
      <w:pPr>
        <w:ind w:left="720"/>
        <w:rPr>
          <w:sz w:val="16"/>
          <w:szCs w:val="16"/>
        </w:rPr>
      </w:pPr>
      <w:r w:rsidRPr="00EE3821">
        <w:rPr>
          <w:sz w:val="16"/>
          <w:szCs w:val="16"/>
        </w:rPr>
        <w:t xml:space="preserve">Tél : 05 65 33 </w:t>
      </w:r>
      <w:r w:rsidR="00602661" w:rsidRPr="00EE3821">
        <w:rPr>
          <w:sz w:val="16"/>
          <w:szCs w:val="16"/>
        </w:rPr>
        <w:t>62 56</w:t>
      </w:r>
      <w:r w:rsidRPr="00EE3821">
        <w:rPr>
          <w:sz w:val="16"/>
          <w:szCs w:val="16"/>
        </w:rPr>
        <w:t xml:space="preserve"> ou 06 </w:t>
      </w:r>
      <w:r w:rsidR="00602661" w:rsidRPr="00EE3821">
        <w:rPr>
          <w:sz w:val="16"/>
          <w:szCs w:val="16"/>
        </w:rPr>
        <w:t>82 79 45 60</w:t>
      </w:r>
      <w:r w:rsidR="00795B41">
        <w:rPr>
          <w:sz w:val="16"/>
          <w:szCs w:val="16"/>
        </w:rPr>
        <w:t xml:space="preserve">.  </w:t>
      </w:r>
      <w:r w:rsidRPr="00EE3821">
        <w:rPr>
          <w:sz w:val="16"/>
          <w:szCs w:val="16"/>
        </w:rPr>
        <w:t xml:space="preserve">Mail : </w:t>
      </w:r>
      <w:hyperlink r:id="rId123" w:history="1">
        <w:r w:rsidR="00602661" w:rsidRPr="00EE3821">
          <w:rPr>
            <w:rStyle w:val="Lienhypertexte"/>
            <w:sz w:val="16"/>
            <w:szCs w:val="16"/>
            <w:lang w:eastAsia="hi-IN" w:bidi="hi-IN"/>
          </w:rPr>
          <w:t>ferme-des-campagnes@wanadoo.fr</w:t>
        </w:r>
      </w:hyperlink>
      <w:r w:rsidR="00602661" w:rsidRPr="00EE3821">
        <w:rPr>
          <w:sz w:val="16"/>
          <w:szCs w:val="16"/>
          <w:lang w:eastAsia="hi-IN" w:bidi="hi-IN"/>
        </w:rPr>
        <w:t xml:space="preserve"> </w:t>
      </w:r>
      <w:r w:rsidRPr="00EE3821">
        <w:rPr>
          <w:sz w:val="16"/>
          <w:szCs w:val="16"/>
        </w:rPr>
        <w:t xml:space="preserve">   site : </w:t>
      </w:r>
      <w:hyperlink r:id="rId124" w:history="1">
        <w:r w:rsidR="00602661" w:rsidRPr="00EE3821">
          <w:rPr>
            <w:rStyle w:val="Lienhypertexte"/>
            <w:sz w:val="16"/>
            <w:szCs w:val="16"/>
            <w:lang w:eastAsia="hi-IN" w:bidi="hi-IN"/>
          </w:rPr>
          <w:t>www.ferme-des-campagnes.com</w:t>
        </w:r>
      </w:hyperlink>
      <w:r w:rsidRPr="00EE3821">
        <w:rPr>
          <w:sz w:val="16"/>
          <w:szCs w:val="16"/>
        </w:rPr>
        <w:t xml:space="preserve"> </w:t>
      </w:r>
    </w:p>
    <w:p w:rsidR="00C0203B" w:rsidRPr="00EE3821" w:rsidRDefault="00C0203B" w:rsidP="00AD3B70">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 du Roc</w:t>
      </w:r>
      <w:r w:rsidR="00AD3B70" w:rsidRPr="00EE3821">
        <w:rPr>
          <w:b/>
          <w:bCs/>
          <w:sz w:val="16"/>
          <w:szCs w:val="16"/>
        </w:rPr>
        <w:t xml:space="preserve"> : </w:t>
      </w:r>
      <w:r w:rsidRPr="00EE3821">
        <w:rPr>
          <w:b/>
          <w:bCs/>
          <w:sz w:val="16"/>
          <w:szCs w:val="16"/>
        </w:rPr>
        <w:t> </w:t>
      </w:r>
      <w:r w:rsidR="00AD3B70" w:rsidRPr="00EE3821">
        <w:rPr>
          <w:sz w:val="16"/>
          <w:szCs w:val="16"/>
        </w:rPr>
        <w:t xml:space="preserve">fermé </w:t>
      </w:r>
    </w:p>
    <w:p w:rsidR="00AD3B70" w:rsidRPr="00EE3821" w:rsidRDefault="00AD3B70" w:rsidP="00AD3B70">
      <w:pPr>
        <w:widowControl w:val="0"/>
        <w:suppressAutoHyphens/>
        <w:spacing w:after="0" w:line="240" w:lineRule="auto"/>
        <w:ind w:left="720"/>
        <w:rPr>
          <w:sz w:val="16"/>
          <w:szCs w:val="16"/>
        </w:rPr>
      </w:pPr>
    </w:p>
    <w:p w:rsidR="00C95832" w:rsidRPr="00795B41" w:rsidRDefault="00C0203B" w:rsidP="00795B41">
      <w:pPr>
        <w:widowControl w:val="0"/>
        <w:numPr>
          <w:ilvl w:val="0"/>
          <w:numId w:val="4"/>
        </w:numPr>
        <w:suppressAutoHyphens/>
        <w:spacing w:after="0" w:line="240" w:lineRule="auto"/>
        <w:rPr>
          <w:sz w:val="16"/>
          <w:szCs w:val="16"/>
        </w:rPr>
      </w:pPr>
      <w:r w:rsidRPr="00EE3821">
        <w:rPr>
          <w:b/>
          <w:bCs/>
          <w:sz w:val="16"/>
          <w:szCs w:val="16"/>
        </w:rPr>
        <w:t>HR Le Terminus des Pèlerins </w:t>
      </w:r>
      <w:r w:rsidRPr="00EE3821">
        <w:rPr>
          <w:sz w:val="16"/>
          <w:szCs w:val="16"/>
        </w:rPr>
        <w:t xml:space="preserve">: Cité médiévale. Du </w:t>
      </w:r>
      <w:r w:rsidR="001337C4" w:rsidRPr="00EE3821">
        <w:rPr>
          <w:sz w:val="16"/>
          <w:szCs w:val="16"/>
        </w:rPr>
        <w:t>04</w:t>
      </w:r>
      <w:r w:rsidRPr="00EE3821">
        <w:rPr>
          <w:sz w:val="16"/>
          <w:szCs w:val="16"/>
        </w:rPr>
        <w:t xml:space="preserve">/04 au </w:t>
      </w:r>
      <w:r w:rsidR="001337C4" w:rsidRPr="00EE3821">
        <w:rPr>
          <w:sz w:val="16"/>
          <w:szCs w:val="16"/>
        </w:rPr>
        <w:t>01/11/2015</w:t>
      </w:r>
      <w:r w:rsidRPr="00EE3821">
        <w:rPr>
          <w:sz w:val="16"/>
          <w:szCs w:val="16"/>
        </w:rPr>
        <w:t>. 12 Chambres, 29 personnes. Chambre 2 personnes </w:t>
      </w:r>
      <w:r w:rsidR="001337C4" w:rsidRPr="00EE3821">
        <w:rPr>
          <w:sz w:val="16"/>
          <w:szCs w:val="16"/>
        </w:rPr>
        <w:t xml:space="preserve">: 62 </w:t>
      </w:r>
      <w:r w:rsidRPr="00EE3821">
        <w:rPr>
          <w:sz w:val="16"/>
          <w:szCs w:val="16"/>
        </w:rPr>
        <w:t xml:space="preserve">€ </w:t>
      </w:r>
      <w:r w:rsidR="001337C4" w:rsidRPr="00EE3821">
        <w:rPr>
          <w:sz w:val="16"/>
          <w:szCs w:val="16"/>
        </w:rPr>
        <w:t>à 83</w:t>
      </w:r>
      <w:r w:rsidRPr="00EE3821">
        <w:rPr>
          <w:sz w:val="16"/>
          <w:szCs w:val="16"/>
        </w:rPr>
        <w:t xml:space="preserve"> €.  R</w:t>
      </w:r>
      <w:r w:rsidR="001337C4" w:rsidRPr="00EE3821">
        <w:rPr>
          <w:sz w:val="16"/>
          <w:szCs w:val="16"/>
        </w:rPr>
        <w:t xml:space="preserve">epas de 19 € à 35 € plus plats du jour et carte brasserie. </w:t>
      </w:r>
      <w:r w:rsidRPr="00EE3821">
        <w:rPr>
          <w:sz w:val="16"/>
          <w:szCs w:val="16"/>
        </w:rPr>
        <w:t xml:space="preserve">1/2 pension : </w:t>
      </w:r>
      <w:r w:rsidR="001337C4" w:rsidRPr="00EE3821">
        <w:rPr>
          <w:sz w:val="16"/>
          <w:szCs w:val="16"/>
        </w:rPr>
        <w:t>59 € /p en</w:t>
      </w:r>
      <w:r w:rsidRPr="00EE3821">
        <w:rPr>
          <w:sz w:val="16"/>
          <w:szCs w:val="16"/>
        </w:rPr>
        <w:t xml:space="preserve"> chambre 2 personnes</w:t>
      </w:r>
      <w:r w:rsidR="001337C4" w:rsidRPr="00EE3821">
        <w:rPr>
          <w:sz w:val="16"/>
          <w:szCs w:val="16"/>
        </w:rPr>
        <w:t xml:space="preserve"> et 86 € en chambre individuelle</w:t>
      </w:r>
      <w:r w:rsidRPr="00EE3821">
        <w:rPr>
          <w:sz w:val="16"/>
          <w:szCs w:val="16"/>
        </w:rPr>
        <w:t xml:space="preserve">. Apéritif régional offert au cours du diner aux Pèlerins porteurs de la crédencial. Sur réservation la veille, pique-nique à emporter. </w:t>
      </w:r>
      <w:r w:rsidR="001337C4" w:rsidRPr="00EE3821">
        <w:rPr>
          <w:sz w:val="16"/>
          <w:szCs w:val="16"/>
        </w:rPr>
        <w:t>Pas d’épicerie dans la cité.</w:t>
      </w:r>
      <w:r w:rsidR="00795B41">
        <w:rPr>
          <w:sz w:val="16"/>
          <w:szCs w:val="16"/>
        </w:rPr>
        <w:t xml:space="preserve">     </w:t>
      </w:r>
      <w:r w:rsidRPr="00795B41">
        <w:rPr>
          <w:sz w:val="16"/>
          <w:szCs w:val="16"/>
        </w:rPr>
        <w:t>Contact : Geneviève Aymard, place de la Carretta, 46500 Rocamadour.</w:t>
      </w:r>
    </w:p>
    <w:p w:rsidR="00C0203B" w:rsidRPr="00795B41" w:rsidRDefault="00C0203B" w:rsidP="00795B41">
      <w:pPr>
        <w:ind w:left="360" w:firstLine="315"/>
        <w:rPr>
          <w:rStyle w:val="Lienhypertexte"/>
          <w:sz w:val="16"/>
          <w:szCs w:val="16"/>
          <w:u w:val="none"/>
        </w:rPr>
      </w:pPr>
      <w:r w:rsidRPr="00EE3821">
        <w:rPr>
          <w:sz w:val="16"/>
          <w:szCs w:val="16"/>
        </w:rPr>
        <w:t xml:space="preserve"> </w:t>
      </w:r>
      <w:r w:rsidR="00C95832" w:rsidRPr="00EE3821">
        <w:rPr>
          <w:sz w:val="16"/>
          <w:szCs w:val="16"/>
        </w:rPr>
        <w:t xml:space="preserve">Tél : 05 65 33 62 14 ou  06 71 86 64 38.  </w:t>
      </w:r>
      <w:r w:rsidR="00795B41">
        <w:rPr>
          <w:rStyle w:val="Lienhypertexte"/>
          <w:sz w:val="16"/>
          <w:szCs w:val="16"/>
          <w:u w:val="none"/>
        </w:rPr>
        <w:t xml:space="preserve"> </w:t>
      </w:r>
      <w:r w:rsidR="00C95832" w:rsidRPr="00EE3821">
        <w:rPr>
          <w:sz w:val="16"/>
          <w:szCs w:val="16"/>
        </w:rPr>
        <w:t>Mail :</w:t>
      </w:r>
      <w:r w:rsidR="00C95832" w:rsidRPr="00EE3821">
        <w:rPr>
          <w:rStyle w:val="Lienhypertexte"/>
          <w:sz w:val="16"/>
          <w:szCs w:val="16"/>
          <w:u w:val="none"/>
        </w:rPr>
        <w:t xml:space="preserve"> </w:t>
      </w:r>
      <w:hyperlink r:id="rId125" w:history="1">
        <w:r w:rsidR="00C95832" w:rsidRPr="00EE3821">
          <w:rPr>
            <w:rStyle w:val="Lienhypertexte"/>
            <w:sz w:val="16"/>
            <w:szCs w:val="16"/>
          </w:rPr>
          <w:t>contact@terminus-des-pelerins.com</w:t>
        </w:r>
      </w:hyperlink>
      <w:r w:rsidR="00C95832" w:rsidRPr="00EE3821">
        <w:rPr>
          <w:sz w:val="16"/>
          <w:szCs w:val="16"/>
        </w:rPr>
        <w:t xml:space="preserve">  Site :  </w:t>
      </w:r>
      <w:hyperlink r:id="rId126" w:history="1">
        <w:r w:rsidR="00C95832" w:rsidRPr="00EE3821">
          <w:rPr>
            <w:rStyle w:val="Lienhypertexte"/>
            <w:sz w:val="16"/>
            <w:szCs w:val="16"/>
          </w:rPr>
          <w:t>www.terminus-des-pelerins.com</w:t>
        </w:r>
      </w:hyperlink>
    </w:p>
    <w:p w:rsidR="00C0203B" w:rsidRPr="00EE3821" w:rsidRDefault="00C0203B" w:rsidP="00AB3698">
      <w:pPr>
        <w:widowControl w:val="0"/>
        <w:numPr>
          <w:ilvl w:val="0"/>
          <w:numId w:val="4"/>
        </w:numPr>
        <w:suppressAutoHyphens/>
        <w:spacing w:after="0" w:line="240" w:lineRule="auto"/>
        <w:rPr>
          <w:sz w:val="16"/>
          <w:szCs w:val="16"/>
        </w:rPr>
      </w:pPr>
      <w:r w:rsidRPr="00EE3821">
        <w:rPr>
          <w:sz w:val="16"/>
          <w:szCs w:val="16"/>
        </w:rPr>
        <w:t xml:space="preserve"> </w:t>
      </w:r>
      <w:r w:rsidRPr="00EE3821">
        <w:rPr>
          <w:b/>
          <w:bCs/>
          <w:sz w:val="16"/>
          <w:szCs w:val="16"/>
        </w:rPr>
        <w:t>HR Beau Site</w:t>
      </w:r>
      <w:r w:rsidRPr="00EE3821">
        <w:rPr>
          <w:sz w:val="16"/>
          <w:szCs w:val="16"/>
        </w:rPr>
        <w:t xml:space="preserve">: Cité médiévale. </w:t>
      </w:r>
      <w:r w:rsidR="00823D9A" w:rsidRPr="00EE3821">
        <w:rPr>
          <w:sz w:val="16"/>
          <w:szCs w:val="16"/>
        </w:rPr>
        <w:t xml:space="preserve">Hôtel, restaurant, café. </w:t>
      </w:r>
      <w:r w:rsidR="00EF44AF">
        <w:rPr>
          <w:sz w:val="16"/>
          <w:szCs w:val="16"/>
        </w:rPr>
        <w:t>Du 14/02 au 14/11/2015</w:t>
      </w:r>
      <w:r w:rsidRPr="00EE3821">
        <w:rPr>
          <w:sz w:val="16"/>
          <w:szCs w:val="16"/>
        </w:rPr>
        <w:t>. 37 Chambres.</w:t>
      </w:r>
      <w:r w:rsidR="00EF44AF">
        <w:rPr>
          <w:sz w:val="16"/>
          <w:szCs w:val="16"/>
        </w:rPr>
        <w:t xml:space="preserve"> Tarif spécial Pèlerin : nuitée avec petit-déj 46 € /p. </w:t>
      </w:r>
      <w:r w:rsidRPr="00EE3821">
        <w:rPr>
          <w:sz w:val="16"/>
          <w:szCs w:val="16"/>
        </w:rPr>
        <w:t xml:space="preserve"> </w:t>
      </w:r>
      <w:r w:rsidR="00823D9A" w:rsidRPr="00EE3821">
        <w:rPr>
          <w:sz w:val="16"/>
          <w:szCs w:val="16"/>
        </w:rPr>
        <w:t>Repas à partir de 14</w:t>
      </w:r>
      <w:r w:rsidR="00EF44AF">
        <w:rPr>
          <w:sz w:val="16"/>
          <w:szCs w:val="16"/>
        </w:rPr>
        <w:t>.90</w:t>
      </w:r>
      <w:r w:rsidR="00823D9A" w:rsidRPr="00EE3821">
        <w:rPr>
          <w:sz w:val="16"/>
          <w:szCs w:val="16"/>
        </w:rPr>
        <w:t xml:space="preserve"> € à la brasserie</w:t>
      </w:r>
      <w:r w:rsidR="00EF44AF">
        <w:rPr>
          <w:sz w:val="16"/>
          <w:szCs w:val="16"/>
        </w:rPr>
        <w:t>. Sur réservation, vient chercher sur le chemin.</w:t>
      </w:r>
      <w:r w:rsidRPr="00EE3821">
        <w:rPr>
          <w:sz w:val="16"/>
          <w:szCs w:val="16"/>
        </w:rPr>
        <w:tab/>
      </w:r>
    </w:p>
    <w:p w:rsidR="00C0203B" w:rsidRPr="00E92A56" w:rsidRDefault="00C0203B" w:rsidP="00E92A56">
      <w:pPr>
        <w:ind w:left="540"/>
        <w:rPr>
          <w:color w:val="000080"/>
          <w:sz w:val="16"/>
          <w:szCs w:val="16"/>
        </w:rPr>
      </w:pPr>
      <w:r w:rsidRPr="00EE3821">
        <w:rPr>
          <w:sz w:val="16"/>
          <w:szCs w:val="16"/>
        </w:rPr>
        <w:t xml:space="preserve">Contact : Martial Menot, </w:t>
      </w:r>
      <w:r w:rsidR="00823D9A" w:rsidRPr="00EE3821">
        <w:rPr>
          <w:sz w:val="16"/>
          <w:szCs w:val="16"/>
        </w:rPr>
        <w:t>Rue Roland le Preux</w:t>
      </w:r>
      <w:r w:rsidR="00EF44AF" w:rsidRPr="00EE3821">
        <w:rPr>
          <w:sz w:val="16"/>
          <w:szCs w:val="16"/>
        </w:rPr>
        <w:t>, Cité</w:t>
      </w:r>
      <w:r w:rsidRPr="00EE3821">
        <w:rPr>
          <w:sz w:val="16"/>
          <w:szCs w:val="16"/>
        </w:rPr>
        <w:t xml:space="preserve"> Médiévale, 46500 Rocamadour. </w:t>
      </w:r>
      <w:r w:rsidR="00E92A56">
        <w:rPr>
          <w:sz w:val="16"/>
          <w:szCs w:val="16"/>
        </w:rPr>
        <w:t xml:space="preserve">  </w:t>
      </w:r>
      <w:r w:rsidR="002A55E9" w:rsidRPr="00EE3821">
        <w:rPr>
          <w:sz w:val="16"/>
          <w:szCs w:val="16"/>
        </w:rPr>
        <w:t xml:space="preserve"> </w:t>
      </w:r>
      <w:r w:rsidRPr="00EE3821">
        <w:rPr>
          <w:sz w:val="16"/>
          <w:szCs w:val="16"/>
        </w:rPr>
        <w:t xml:space="preserve">Tél : 05 65 33 63 08    </w:t>
      </w:r>
      <w:r w:rsidR="00EF44AF">
        <w:rPr>
          <w:sz w:val="16"/>
          <w:szCs w:val="16"/>
        </w:rPr>
        <w:t xml:space="preserve">ou 06 72 93 66 47    </w:t>
      </w:r>
      <w:r w:rsidRPr="00EE3821">
        <w:rPr>
          <w:sz w:val="16"/>
          <w:szCs w:val="16"/>
        </w:rPr>
        <w:t xml:space="preserve">Mail :   </w:t>
      </w:r>
      <w:hyperlink r:id="rId127" w:history="1">
        <w:r w:rsidRPr="00EE3821">
          <w:rPr>
            <w:rStyle w:val="Lienhypertexte"/>
            <w:sz w:val="16"/>
            <w:szCs w:val="16"/>
          </w:rPr>
          <w:t>info@bestwestern-beausite.com</w:t>
        </w:r>
      </w:hyperlink>
      <w:r w:rsidRPr="00EE3821">
        <w:rPr>
          <w:sz w:val="16"/>
          <w:szCs w:val="16"/>
        </w:rPr>
        <w:t xml:space="preserve">      Site :    </w:t>
      </w:r>
      <w:hyperlink r:id="rId128" w:history="1">
        <w:r w:rsidRPr="00EE3821">
          <w:rPr>
            <w:rStyle w:val="Lienhypertexte"/>
            <w:sz w:val="16"/>
            <w:szCs w:val="16"/>
          </w:rPr>
          <w:t>www.bestwestern-beausite.com</w:t>
        </w:r>
      </w:hyperlink>
      <w:r w:rsidRPr="00EE3821">
        <w:rPr>
          <w:sz w:val="16"/>
          <w:szCs w:val="16"/>
        </w:rPr>
        <w:t xml:space="preserve"> </w:t>
      </w:r>
    </w:p>
    <w:p w:rsidR="00B96D37" w:rsidRPr="00EE3821" w:rsidRDefault="00B96D37" w:rsidP="00B96D37">
      <w:pPr>
        <w:rPr>
          <w:i/>
          <w:sz w:val="16"/>
          <w:szCs w:val="16"/>
        </w:rPr>
      </w:pPr>
      <w:r w:rsidRPr="00EE3821">
        <w:rPr>
          <w:i/>
          <w:sz w:val="16"/>
          <w:szCs w:val="16"/>
        </w:rPr>
        <w:t>nouveau</w:t>
      </w:r>
    </w:p>
    <w:p w:rsidR="00AD3B70" w:rsidRPr="00EE3821" w:rsidRDefault="00B96D37" w:rsidP="00AD3B70">
      <w:pPr>
        <w:widowControl w:val="0"/>
        <w:numPr>
          <w:ilvl w:val="0"/>
          <w:numId w:val="6"/>
        </w:numPr>
        <w:suppressAutoHyphens/>
        <w:spacing w:after="0" w:line="240" w:lineRule="auto"/>
        <w:rPr>
          <w:rFonts w:cs="Times New Roman"/>
          <w:sz w:val="16"/>
          <w:szCs w:val="16"/>
        </w:rPr>
      </w:pPr>
      <w:r w:rsidRPr="00EE3821">
        <w:rPr>
          <w:rFonts w:eastAsia="Arial-ItalicMT" w:cs="Times New Roman"/>
          <w:b/>
          <w:bCs/>
          <w:sz w:val="16"/>
          <w:szCs w:val="16"/>
        </w:rPr>
        <w:lastRenderedPageBreak/>
        <w:t>Lou Cantou :</w:t>
      </w:r>
      <w:r w:rsidRPr="00EE3821">
        <w:rPr>
          <w:rFonts w:eastAsia="Arial-ItalicMT" w:cs="Times New Roman"/>
          <w:sz w:val="16"/>
          <w:szCs w:val="16"/>
        </w:rPr>
        <w:t xml:space="preserve"> accueil pèlerin. 1 dortoir 6 lits, 8 ch individuelles. D’Avril à Novembre. Cuisine et salle à manger à disposition des pèlerins. Tarifs : libre participation aux frais (proposition de prix affichée). Contact : Sœurs Notre-Dame du Calvaire, rue de la Mercerie, 46500 Rocamadour. Tél : 05 65 33 73 69 ou 06 72 46 47 53.  Mail : </w:t>
      </w:r>
      <w:hyperlink r:id="rId129" w:history="1">
        <w:r w:rsidRPr="00EE3821">
          <w:rPr>
            <w:rStyle w:val="Lienhypertexte"/>
            <w:sz w:val="16"/>
            <w:szCs w:val="16"/>
          </w:rPr>
          <w:t>cantou.46@free.fr</w:t>
        </w:r>
      </w:hyperlink>
      <w:r w:rsidRPr="00EE3821">
        <w:rPr>
          <w:rFonts w:eastAsia="Arial-ItalicMT" w:cs="Times New Roman"/>
          <w:sz w:val="16"/>
          <w:szCs w:val="16"/>
        </w:rPr>
        <w:t xml:space="preserve"> </w:t>
      </w: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E40BE" w:rsidRPr="00EE3821" w:rsidRDefault="00AE40BE" w:rsidP="00AD3B70">
      <w:pPr>
        <w:widowControl w:val="0"/>
        <w:suppressAutoHyphens/>
        <w:spacing w:after="0" w:line="240" w:lineRule="auto"/>
        <w:ind w:left="360"/>
        <w:jc w:val="center"/>
        <w:rPr>
          <w:rFonts w:cs="Times New Roman"/>
          <w:b/>
          <w:sz w:val="16"/>
          <w:szCs w:val="16"/>
          <w:u w:val="single"/>
        </w:rPr>
      </w:pPr>
    </w:p>
    <w:p w:rsidR="00AD3B70" w:rsidRPr="00EE3821" w:rsidRDefault="00AD3B70" w:rsidP="00AD3B70">
      <w:pPr>
        <w:widowControl w:val="0"/>
        <w:suppressAutoHyphens/>
        <w:spacing w:after="0" w:line="240" w:lineRule="auto"/>
        <w:ind w:left="360"/>
        <w:jc w:val="center"/>
        <w:rPr>
          <w:rFonts w:cs="Times New Roman"/>
          <w:b/>
          <w:sz w:val="16"/>
          <w:szCs w:val="16"/>
          <w:u w:val="single"/>
        </w:rPr>
      </w:pPr>
      <w:r w:rsidRPr="00EE3821">
        <w:rPr>
          <w:rFonts w:cs="Times New Roman"/>
          <w:b/>
          <w:sz w:val="16"/>
          <w:szCs w:val="16"/>
          <w:u w:val="single"/>
        </w:rPr>
        <w:t>Variante Collonges – Turenne - Martel</w:t>
      </w:r>
    </w:p>
    <w:p w:rsidR="00B96D37" w:rsidRPr="00EE3821" w:rsidRDefault="00B96D37" w:rsidP="00C0203B">
      <w:pPr>
        <w:rPr>
          <w:sz w:val="16"/>
          <w:szCs w:val="16"/>
        </w:rPr>
      </w:pPr>
    </w:p>
    <w:p w:rsidR="00B96D37" w:rsidRPr="00EE3821" w:rsidRDefault="00B96D37" w:rsidP="00E92A56">
      <w:pPr>
        <w:widowControl w:val="0"/>
        <w:suppressAutoHyphens/>
        <w:spacing w:after="0" w:line="240" w:lineRule="auto"/>
        <w:ind w:left="360"/>
        <w:jc w:val="center"/>
        <w:rPr>
          <w:rFonts w:eastAsia="Arial-ItalicMT" w:cs="Times New Roman"/>
          <w:b/>
          <w:bCs/>
          <w:sz w:val="16"/>
          <w:szCs w:val="16"/>
          <w:u w:val="single"/>
        </w:rPr>
      </w:pPr>
      <w:r w:rsidRPr="00EE3821">
        <w:rPr>
          <w:rFonts w:eastAsia="Arial-ItalicMT" w:cs="Times New Roman"/>
          <w:b/>
          <w:bCs/>
          <w:sz w:val="16"/>
          <w:szCs w:val="16"/>
          <w:u w:val="single"/>
        </w:rPr>
        <w:t>Etape 25</w:t>
      </w:r>
      <w:r w:rsidR="00AD3B70" w:rsidRPr="00EE3821">
        <w:rPr>
          <w:rFonts w:eastAsia="Arial-ItalicMT" w:cs="Times New Roman"/>
          <w:b/>
          <w:bCs/>
          <w:sz w:val="16"/>
          <w:szCs w:val="16"/>
          <w:u w:val="single"/>
        </w:rPr>
        <w:t> : Collonges – Turenne</w:t>
      </w:r>
    </w:p>
    <w:p w:rsidR="00AD3B70" w:rsidRPr="00EE3821" w:rsidRDefault="00AD3B70" w:rsidP="00B96D37">
      <w:pPr>
        <w:widowControl w:val="0"/>
        <w:suppressAutoHyphens/>
        <w:spacing w:after="0" w:line="240" w:lineRule="auto"/>
        <w:ind w:left="360"/>
        <w:rPr>
          <w:rFonts w:eastAsia="Arial-ItalicMT" w:cs="Times New Roman"/>
          <w:b/>
          <w:bCs/>
          <w:sz w:val="16"/>
          <w:szCs w:val="16"/>
          <w:u w:val="single"/>
        </w:rPr>
      </w:pPr>
    </w:p>
    <w:p w:rsidR="00B96D37" w:rsidRPr="00EE3821" w:rsidRDefault="00B96D37" w:rsidP="00B96D37">
      <w:pPr>
        <w:widowControl w:val="0"/>
        <w:numPr>
          <w:ilvl w:val="0"/>
          <w:numId w:val="6"/>
        </w:numPr>
        <w:suppressAutoHyphens/>
        <w:spacing w:after="0" w:line="240" w:lineRule="auto"/>
        <w:rPr>
          <w:b/>
          <w:bCs/>
          <w:sz w:val="16"/>
          <w:szCs w:val="16"/>
        </w:rPr>
      </w:pPr>
      <w:r w:rsidRPr="00EE3821">
        <w:rPr>
          <w:b/>
          <w:bCs/>
          <w:sz w:val="16"/>
          <w:szCs w:val="16"/>
        </w:rPr>
        <w:t>La Gironie :</w:t>
      </w:r>
      <w:r w:rsidRPr="00EE3821">
        <w:rPr>
          <w:bCs/>
          <w:sz w:val="16"/>
          <w:szCs w:val="16"/>
        </w:rPr>
        <w:t xml:space="preserve"> village vacances, 2.8km après Turenne, sur la prochaine étape. D’Avril à Octobre. </w:t>
      </w:r>
      <w:r w:rsidR="00BE5550" w:rsidRPr="00EE3821">
        <w:rPr>
          <w:bCs/>
          <w:sz w:val="16"/>
          <w:szCs w:val="16"/>
        </w:rPr>
        <w:t>90 lits</w:t>
      </w:r>
      <w:r w:rsidRPr="00EE3821">
        <w:rPr>
          <w:bCs/>
          <w:sz w:val="16"/>
          <w:szCs w:val="16"/>
        </w:rPr>
        <w:t>. Tarif spéci</w:t>
      </w:r>
      <w:r w:rsidR="00BE5550" w:rsidRPr="00EE3821">
        <w:rPr>
          <w:bCs/>
          <w:sz w:val="16"/>
          <w:szCs w:val="16"/>
        </w:rPr>
        <w:t>al pèlerins avec crédencial : 35</w:t>
      </w:r>
      <w:r w:rsidRPr="00EE3821">
        <w:rPr>
          <w:bCs/>
          <w:sz w:val="16"/>
          <w:szCs w:val="16"/>
        </w:rPr>
        <w:t xml:space="preserve"> € la nuit </w:t>
      </w:r>
      <w:r w:rsidR="00BE5550" w:rsidRPr="00EE3821">
        <w:rPr>
          <w:bCs/>
          <w:sz w:val="16"/>
          <w:szCs w:val="16"/>
        </w:rPr>
        <w:t>en ½ pension </w:t>
      </w:r>
      <w:r w:rsidRPr="00EE3821">
        <w:rPr>
          <w:bCs/>
          <w:sz w:val="16"/>
          <w:szCs w:val="16"/>
        </w:rPr>
        <w:t xml:space="preserve">(diner, nuit et petit-déj). </w:t>
      </w:r>
      <w:r w:rsidR="00BE5550" w:rsidRPr="00EE3821">
        <w:rPr>
          <w:bCs/>
          <w:sz w:val="16"/>
          <w:szCs w:val="16"/>
        </w:rPr>
        <w:t>Sur réservation, pique-nique à emporter : 7 €</w:t>
      </w:r>
    </w:p>
    <w:p w:rsidR="00B96D37" w:rsidRPr="00EE3821" w:rsidRDefault="00B96D37" w:rsidP="00E92A56">
      <w:pPr>
        <w:ind w:left="720"/>
        <w:rPr>
          <w:bCs/>
          <w:sz w:val="16"/>
          <w:szCs w:val="16"/>
        </w:rPr>
      </w:pPr>
      <w:r w:rsidRPr="00EE3821">
        <w:rPr>
          <w:bCs/>
          <w:sz w:val="16"/>
          <w:szCs w:val="16"/>
        </w:rPr>
        <w:t>Contact : Sonia Hochard, les Abr</w:t>
      </w:r>
      <w:r w:rsidR="00E92A56">
        <w:rPr>
          <w:bCs/>
          <w:sz w:val="16"/>
          <w:szCs w:val="16"/>
        </w:rPr>
        <w:t xml:space="preserve">is, la Gironie, 19500 Turenne. </w:t>
      </w:r>
      <w:r w:rsidRPr="00EE3821">
        <w:rPr>
          <w:bCs/>
          <w:sz w:val="16"/>
          <w:szCs w:val="16"/>
        </w:rPr>
        <w:t xml:space="preserve">Tél : 05 55 85 91 45 ou 06 75 31 06 19 </w:t>
      </w:r>
      <w:r w:rsidR="00BE5550" w:rsidRPr="00EE3821">
        <w:rPr>
          <w:b/>
          <w:bCs/>
          <w:sz w:val="16"/>
          <w:szCs w:val="16"/>
        </w:rPr>
        <w:t xml:space="preserve">     </w:t>
      </w:r>
      <w:r w:rsidRPr="00EE3821">
        <w:rPr>
          <w:bCs/>
          <w:sz w:val="16"/>
          <w:szCs w:val="16"/>
        </w:rPr>
        <w:t xml:space="preserve"> Mail : </w:t>
      </w:r>
      <w:hyperlink r:id="rId130" w:history="1">
        <w:r w:rsidRPr="00EE3821">
          <w:rPr>
            <w:rStyle w:val="Lienhypertexte"/>
            <w:bCs/>
            <w:sz w:val="16"/>
            <w:szCs w:val="16"/>
            <w:lang w:eastAsia="hi-IN" w:bidi="hi-IN"/>
          </w:rPr>
          <w:t>gironie@wanadoo.fr</w:t>
        </w:r>
      </w:hyperlink>
      <w:r w:rsidR="00E92A56">
        <w:rPr>
          <w:bCs/>
          <w:sz w:val="16"/>
          <w:szCs w:val="16"/>
        </w:rPr>
        <w:t xml:space="preserve"> </w:t>
      </w:r>
      <w:r w:rsidRPr="00EE3821">
        <w:rPr>
          <w:bCs/>
          <w:sz w:val="16"/>
          <w:szCs w:val="16"/>
        </w:rPr>
        <w:t xml:space="preserve"> site : </w:t>
      </w:r>
      <w:hyperlink r:id="rId131" w:history="1">
        <w:r w:rsidRPr="00EE3821">
          <w:rPr>
            <w:rStyle w:val="Lienhypertexte"/>
            <w:bCs/>
            <w:sz w:val="16"/>
            <w:szCs w:val="16"/>
            <w:lang w:eastAsia="hi-IN" w:bidi="hi-IN"/>
          </w:rPr>
          <w:t>http://www.escapia-vacances.fr/villages/la-gironie/</w:t>
        </w:r>
      </w:hyperlink>
      <w:r w:rsidRPr="00EE3821">
        <w:rPr>
          <w:bCs/>
          <w:sz w:val="16"/>
          <w:szCs w:val="16"/>
        </w:rPr>
        <w:t xml:space="preserve"> </w:t>
      </w:r>
      <w:r w:rsidR="001337C4" w:rsidRPr="00EE3821">
        <w:rPr>
          <w:bCs/>
          <w:sz w:val="16"/>
          <w:szCs w:val="16"/>
        </w:rPr>
        <w:t xml:space="preserve">   </w:t>
      </w:r>
      <w:r w:rsidR="00BE5550" w:rsidRPr="00EE3821">
        <w:rPr>
          <w:bCs/>
          <w:sz w:val="16"/>
          <w:szCs w:val="16"/>
        </w:rPr>
        <w:t xml:space="preserve">                         </w:t>
      </w:r>
      <w:r w:rsidR="001827D3" w:rsidRPr="00EE3821">
        <w:rPr>
          <w:bCs/>
          <w:sz w:val="16"/>
          <w:szCs w:val="16"/>
        </w:rPr>
        <w:t xml:space="preserve">                  </w:t>
      </w:r>
      <w:r w:rsidR="00BE5550" w:rsidRPr="00EE3821">
        <w:rPr>
          <w:bCs/>
          <w:sz w:val="16"/>
          <w:szCs w:val="16"/>
        </w:rPr>
        <w:t xml:space="preserve"> </w:t>
      </w:r>
      <w:r w:rsidR="001337C4" w:rsidRPr="00EE3821">
        <w:rPr>
          <w:bCs/>
          <w:sz w:val="16"/>
          <w:szCs w:val="16"/>
        </w:rPr>
        <w:t xml:space="preserve">Facebook : </w:t>
      </w:r>
      <w:hyperlink r:id="rId132" w:history="1">
        <w:r w:rsidR="00BE5550" w:rsidRPr="00EE3821">
          <w:rPr>
            <w:rStyle w:val="Lienhypertexte"/>
            <w:bCs/>
            <w:sz w:val="16"/>
            <w:szCs w:val="16"/>
            <w:lang w:eastAsia="hi-IN" w:bidi="hi-IN"/>
          </w:rPr>
          <w:t>https://fr-fr.facebook.com/LaGironie</w:t>
        </w:r>
      </w:hyperlink>
      <w:r w:rsidR="00BE5550" w:rsidRPr="00EE3821">
        <w:rPr>
          <w:rStyle w:val="CitationHTML"/>
          <w:rFonts w:ascii="Arial" w:hAnsi="Arial" w:cs="Arial"/>
          <w:b/>
          <w:bCs/>
          <w:color w:val="666666"/>
          <w:sz w:val="16"/>
          <w:szCs w:val="16"/>
        </w:rPr>
        <w:t xml:space="preserve"> </w:t>
      </w:r>
    </w:p>
    <w:p w:rsidR="00E92A56" w:rsidRDefault="00E92A56" w:rsidP="00B96D37">
      <w:pPr>
        <w:widowControl w:val="0"/>
        <w:suppressAutoHyphens/>
        <w:spacing w:after="0" w:line="240" w:lineRule="auto"/>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366BEF" w:rsidRDefault="00366BEF" w:rsidP="00E92A56">
      <w:pPr>
        <w:widowControl w:val="0"/>
        <w:suppressAutoHyphens/>
        <w:spacing w:after="0" w:line="240" w:lineRule="auto"/>
        <w:jc w:val="center"/>
        <w:rPr>
          <w:rFonts w:cs="Times New Roman"/>
          <w:b/>
          <w:sz w:val="16"/>
          <w:szCs w:val="16"/>
          <w:u w:val="single"/>
        </w:rPr>
      </w:pPr>
    </w:p>
    <w:p w:rsidR="00B96D37" w:rsidRPr="00EE3821" w:rsidRDefault="00AD3B70" w:rsidP="00E92A56">
      <w:pPr>
        <w:widowControl w:val="0"/>
        <w:suppressAutoHyphens/>
        <w:spacing w:after="0" w:line="240" w:lineRule="auto"/>
        <w:jc w:val="center"/>
        <w:rPr>
          <w:rFonts w:cs="Times New Roman"/>
          <w:b/>
          <w:sz w:val="16"/>
          <w:szCs w:val="16"/>
          <w:u w:val="single"/>
        </w:rPr>
      </w:pPr>
      <w:r w:rsidRPr="00EE3821">
        <w:rPr>
          <w:rFonts w:cs="Times New Roman"/>
          <w:b/>
          <w:sz w:val="16"/>
          <w:szCs w:val="16"/>
          <w:u w:val="single"/>
        </w:rPr>
        <w:t>Etape 26 : Turenne – L’Hôpital St Jean (Sarrazac)</w:t>
      </w:r>
    </w:p>
    <w:p w:rsidR="00B96D37" w:rsidRDefault="00B96D37" w:rsidP="00B96D37">
      <w:pPr>
        <w:rPr>
          <w:b/>
          <w:bCs/>
          <w:sz w:val="16"/>
          <w:szCs w:val="16"/>
        </w:rPr>
      </w:pPr>
    </w:p>
    <w:p w:rsidR="00B96D37" w:rsidRPr="00E92A56" w:rsidRDefault="00B96D37" w:rsidP="00E92A56">
      <w:pPr>
        <w:widowControl w:val="0"/>
        <w:numPr>
          <w:ilvl w:val="0"/>
          <w:numId w:val="6"/>
        </w:numPr>
        <w:suppressAutoHyphens/>
        <w:spacing w:after="0" w:line="240" w:lineRule="auto"/>
        <w:rPr>
          <w:rFonts w:eastAsia="Arial-ItalicMT" w:cs="Times New Roman"/>
          <w:b/>
          <w:bCs/>
          <w:sz w:val="16"/>
          <w:szCs w:val="16"/>
          <w:u w:val="single"/>
        </w:rPr>
      </w:pPr>
      <w:r w:rsidRPr="00EE3821">
        <w:rPr>
          <w:b/>
          <w:bCs/>
          <w:sz w:val="16"/>
          <w:szCs w:val="16"/>
        </w:rPr>
        <w:t>La Bonne Famille</w:t>
      </w:r>
      <w:r w:rsidRPr="00EE3821">
        <w:rPr>
          <w:sz w:val="16"/>
          <w:szCs w:val="16"/>
        </w:rPr>
        <w:t>:</w:t>
      </w:r>
      <w:r w:rsidR="00B54550" w:rsidRPr="00EE3821">
        <w:rPr>
          <w:sz w:val="16"/>
          <w:szCs w:val="16"/>
        </w:rPr>
        <w:t xml:space="preserve"> hors-chemin, à </w:t>
      </w:r>
      <w:r w:rsidRPr="00EE3821">
        <w:rPr>
          <w:sz w:val="16"/>
          <w:szCs w:val="16"/>
        </w:rPr>
        <w:t xml:space="preserve"> Hôtel – Restaurant - Café. Tte l'année. 16 chambres. Nuitée 58 € / la chambre. Repas : Menu du jour : 13 € (uniquement à midi), et de 20 € à 45 €.</w:t>
      </w:r>
      <w:r w:rsidR="00E92A56">
        <w:rPr>
          <w:rFonts w:eastAsia="Arial-ItalicMT" w:cs="Times New Roman"/>
          <w:b/>
          <w:bCs/>
          <w:sz w:val="16"/>
          <w:szCs w:val="16"/>
          <w:u w:val="single"/>
        </w:rPr>
        <w:t xml:space="preserve">   </w:t>
      </w:r>
      <w:r w:rsidRPr="00E92A56">
        <w:rPr>
          <w:sz w:val="16"/>
          <w:szCs w:val="16"/>
        </w:rPr>
        <w:t>1/2 pension : 55 € / p sur la base de 2 p /ch</w:t>
      </w:r>
      <w:r w:rsidR="00BE5550" w:rsidRPr="00E92A56">
        <w:rPr>
          <w:sz w:val="16"/>
          <w:szCs w:val="16"/>
        </w:rPr>
        <w:t xml:space="preserve"> avec grand lit</w:t>
      </w:r>
      <w:r w:rsidRPr="00E92A56">
        <w:rPr>
          <w:sz w:val="16"/>
          <w:szCs w:val="16"/>
        </w:rPr>
        <w:t>, 80 € / 1p seule dans une chambre.  Spécial Pèlerin : Possibilité menu du jour le soir. Sur</w:t>
      </w:r>
      <w:r w:rsidR="00BE5550" w:rsidRPr="00E92A56">
        <w:rPr>
          <w:sz w:val="16"/>
          <w:szCs w:val="16"/>
        </w:rPr>
        <w:t xml:space="preserve"> réservation, viens chercher sur</w:t>
      </w:r>
      <w:r w:rsidRPr="00E92A56">
        <w:rPr>
          <w:sz w:val="16"/>
          <w:szCs w:val="16"/>
        </w:rPr>
        <w:t xml:space="preserve"> le chemin, pique-nique à emporter et porte les bagages à l'étape suivante (10€/p). </w:t>
      </w:r>
      <w:r w:rsidR="00E92A56">
        <w:rPr>
          <w:rFonts w:eastAsia="Arial-ItalicMT" w:cs="Times New Roman"/>
          <w:b/>
          <w:bCs/>
          <w:sz w:val="16"/>
          <w:szCs w:val="16"/>
          <w:u w:val="single"/>
        </w:rPr>
        <w:t xml:space="preserve"> </w:t>
      </w:r>
      <w:r w:rsidR="00AD3B70" w:rsidRPr="00E92A56">
        <w:rPr>
          <w:sz w:val="16"/>
          <w:szCs w:val="16"/>
        </w:rPr>
        <w:t xml:space="preserve">   </w:t>
      </w:r>
      <w:r w:rsidRPr="00E92A56">
        <w:rPr>
          <w:sz w:val="16"/>
          <w:szCs w:val="16"/>
        </w:rPr>
        <w:t xml:space="preserve"> Piscine chauffée (couverte / découverte en fonction du temps).</w:t>
      </w:r>
    </w:p>
    <w:p w:rsidR="00B54550" w:rsidRPr="00EE3821" w:rsidRDefault="00B96D37" w:rsidP="00E92A56">
      <w:pPr>
        <w:widowControl w:val="0"/>
        <w:suppressAutoHyphens/>
        <w:spacing w:after="0" w:line="240" w:lineRule="auto"/>
        <w:ind w:left="720"/>
        <w:rPr>
          <w:sz w:val="16"/>
          <w:szCs w:val="16"/>
        </w:rPr>
      </w:pPr>
      <w:r w:rsidRPr="00EE3821">
        <w:rPr>
          <w:sz w:val="16"/>
          <w:szCs w:val="16"/>
        </w:rPr>
        <w:t xml:space="preserve">Contact : Chantal et Michel Guerby  et leurs enfants, 46600 Sarrazac.  </w:t>
      </w:r>
      <w:r w:rsidR="00B54550" w:rsidRPr="00EE3821">
        <w:rPr>
          <w:sz w:val="16"/>
          <w:szCs w:val="16"/>
        </w:rPr>
        <w:t>GPS : 45.016740 N / 1.588990</w:t>
      </w:r>
    </w:p>
    <w:p w:rsidR="00B96D37" w:rsidRPr="00E92A56" w:rsidRDefault="00B96D37" w:rsidP="00E92A56">
      <w:pPr>
        <w:widowControl w:val="0"/>
        <w:suppressAutoHyphens/>
        <w:spacing w:after="0" w:line="240" w:lineRule="auto"/>
        <w:ind w:left="720"/>
        <w:rPr>
          <w:rStyle w:val="Lienhypertexte"/>
          <w:color w:val="auto"/>
          <w:sz w:val="16"/>
          <w:szCs w:val="16"/>
          <w:u w:val="none"/>
        </w:rPr>
      </w:pPr>
      <w:r w:rsidRPr="00EE3821">
        <w:rPr>
          <w:sz w:val="16"/>
          <w:szCs w:val="16"/>
        </w:rPr>
        <w:t>Tél : 05 65 37 70 38  ou 06 08 55 04 01</w:t>
      </w:r>
      <w:r w:rsidR="00E92A56">
        <w:rPr>
          <w:sz w:val="16"/>
          <w:szCs w:val="16"/>
        </w:rPr>
        <w:t xml:space="preserve">                                                                                                                            </w:t>
      </w:r>
      <w:r w:rsidRPr="00EE3821">
        <w:rPr>
          <w:sz w:val="16"/>
          <w:szCs w:val="16"/>
        </w:rPr>
        <w:t xml:space="preserve"> Mail : </w:t>
      </w:r>
      <w:hyperlink r:id="rId133" w:history="1">
        <w:r w:rsidR="005C68CD" w:rsidRPr="00EE3821">
          <w:rPr>
            <w:rStyle w:val="Lienhypertexte"/>
            <w:sz w:val="16"/>
            <w:szCs w:val="16"/>
          </w:rPr>
          <w:t>hotel.restaurant@labonnefamille.fr</w:t>
        </w:r>
      </w:hyperlink>
      <w:r w:rsidR="005C68CD" w:rsidRPr="00EE3821">
        <w:rPr>
          <w:sz w:val="16"/>
          <w:szCs w:val="16"/>
        </w:rPr>
        <w:t xml:space="preserve">  </w:t>
      </w:r>
      <w:r w:rsidRPr="00EE3821">
        <w:rPr>
          <w:sz w:val="16"/>
          <w:szCs w:val="16"/>
        </w:rPr>
        <w:t xml:space="preserve">Site :  </w:t>
      </w:r>
      <w:hyperlink r:id="rId134" w:history="1">
        <w:r w:rsidR="005C68CD" w:rsidRPr="00EE3821">
          <w:rPr>
            <w:rStyle w:val="Lienhypertexte"/>
            <w:sz w:val="16"/>
            <w:szCs w:val="16"/>
          </w:rPr>
          <w:t>www.labonnefamille.fr</w:t>
        </w:r>
      </w:hyperlink>
    </w:p>
    <w:p w:rsidR="008E6639" w:rsidRDefault="008E6639" w:rsidP="005C68CD">
      <w:pPr>
        <w:widowControl w:val="0"/>
        <w:suppressAutoHyphens/>
        <w:spacing w:after="0" w:line="240" w:lineRule="auto"/>
        <w:ind w:left="720"/>
        <w:rPr>
          <w:rStyle w:val="Lienhypertexte"/>
          <w:sz w:val="18"/>
          <w:szCs w:val="18"/>
        </w:rPr>
      </w:pPr>
    </w:p>
    <w:p w:rsidR="008E6639" w:rsidRDefault="008E6639" w:rsidP="008E6639">
      <w:pPr>
        <w:widowControl w:val="0"/>
        <w:suppressAutoHyphens/>
        <w:spacing w:after="0" w:line="240" w:lineRule="auto"/>
        <w:ind w:left="360"/>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Après Rocamadour vers La Romieu</w:t>
      </w:r>
    </w:p>
    <w:p w:rsidR="00E92A56" w:rsidRDefault="00E92A56" w:rsidP="008E6639">
      <w:pPr>
        <w:widowControl w:val="0"/>
        <w:suppressAutoHyphens/>
        <w:spacing w:after="0" w:line="240" w:lineRule="auto"/>
        <w:ind w:left="360"/>
        <w:jc w:val="center"/>
        <w:rPr>
          <w:rFonts w:ascii="Times New Roman" w:hAnsi="Times New Roman" w:cs="Times New Roman"/>
          <w:b/>
          <w:sz w:val="18"/>
          <w:szCs w:val="18"/>
          <w:u w:val="single"/>
        </w:rPr>
      </w:pPr>
    </w:p>
    <w:p w:rsidR="00C2191B" w:rsidRDefault="00E92A56" w:rsidP="00C2191B">
      <w:pPr>
        <w:widowControl w:val="0"/>
        <w:suppressAutoHyphens/>
        <w:spacing w:after="0" w:line="240" w:lineRule="auto"/>
        <w:jc w:val="center"/>
        <w:rPr>
          <w:rFonts w:cs="Times New Roman"/>
          <w:b/>
          <w:sz w:val="16"/>
          <w:szCs w:val="16"/>
          <w:u w:val="single"/>
        </w:rPr>
      </w:pPr>
      <w:r w:rsidRPr="00E92A56">
        <w:rPr>
          <w:rFonts w:cs="Times New Roman"/>
          <w:b/>
          <w:sz w:val="16"/>
          <w:szCs w:val="16"/>
          <w:u w:val="single"/>
        </w:rPr>
        <w:t xml:space="preserve">Etape 28 : Rocamadour </w:t>
      </w:r>
      <w:r>
        <w:rPr>
          <w:rFonts w:cs="Times New Roman"/>
          <w:b/>
          <w:sz w:val="16"/>
          <w:szCs w:val="16"/>
          <w:u w:val="single"/>
        </w:rPr>
        <w:t>–</w:t>
      </w:r>
      <w:r w:rsidRPr="00E92A56">
        <w:rPr>
          <w:rFonts w:cs="Times New Roman"/>
          <w:b/>
          <w:sz w:val="16"/>
          <w:szCs w:val="16"/>
          <w:u w:val="single"/>
        </w:rPr>
        <w:t xml:space="preserve"> Reilhaguet</w:t>
      </w:r>
    </w:p>
    <w:p w:rsidR="00C2191B" w:rsidRDefault="00C2191B" w:rsidP="00EF2C96">
      <w:pPr>
        <w:widowControl w:val="0"/>
        <w:suppressAutoHyphens/>
        <w:spacing w:after="0" w:line="240" w:lineRule="auto"/>
        <w:ind w:left="708"/>
        <w:rPr>
          <w:rFonts w:eastAsia="Times New Roman" w:cs="Times New Roman"/>
          <w:bCs/>
          <w:color w:val="000000"/>
          <w:sz w:val="16"/>
          <w:szCs w:val="16"/>
          <w:lang w:eastAsia="fr-FR"/>
        </w:rPr>
      </w:pPr>
      <w:r w:rsidRPr="00C2191B">
        <w:rPr>
          <w:rFonts w:eastAsia="Times New Roman" w:cs="Times New Roman"/>
          <w:b/>
          <w:bCs/>
          <w:color w:val="000000"/>
          <w:sz w:val="16"/>
          <w:szCs w:val="16"/>
          <w:u w:val="single"/>
          <w:lang w:eastAsia="fr-FR"/>
        </w:rPr>
        <w:t>Calès</w:t>
      </w:r>
      <w:r>
        <w:rPr>
          <w:rFonts w:eastAsia="Times New Roman" w:cs="Times New Roman"/>
          <w:b/>
          <w:bCs/>
          <w:color w:val="000000"/>
          <w:sz w:val="16"/>
          <w:szCs w:val="16"/>
          <w:lang w:eastAsia="fr-FR"/>
        </w:rPr>
        <w:t xml:space="preserve"> : </w:t>
      </w:r>
      <w:r w:rsidRPr="00C2191B">
        <w:rPr>
          <w:rFonts w:eastAsia="Times New Roman" w:cs="Times New Roman"/>
          <w:bCs/>
          <w:color w:val="000000"/>
          <w:sz w:val="16"/>
          <w:szCs w:val="16"/>
          <w:lang w:eastAsia="fr-FR"/>
        </w:rPr>
        <w:t>à 1.5 km du chemin, 8 km après Rocamadour</w:t>
      </w:r>
    </w:p>
    <w:p w:rsidR="00B10FFA" w:rsidRDefault="00B10FFA" w:rsidP="00EF2C96">
      <w:pPr>
        <w:widowControl w:val="0"/>
        <w:suppressAutoHyphens/>
        <w:spacing w:after="0" w:line="240" w:lineRule="auto"/>
        <w:ind w:left="708"/>
        <w:rPr>
          <w:rFonts w:cs="Times New Roman"/>
          <w:sz w:val="16"/>
          <w:szCs w:val="16"/>
          <w:u w:val="single"/>
        </w:rPr>
      </w:pPr>
    </w:p>
    <w:p w:rsidR="00C2191B" w:rsidRDefault="00C2191B" w:rsidP="00B10FFA">
      <w:pPr>
        <w:widowControl w:val="0"/>
        <w:suppressAutoHyphens/>
        <w:spacing w:after="0" w:line="240" w:lineRule="auto"/>
        <w:rPr>
          <w:rFonts w:cs="Times New Roman"/>
          <w:sz w:val="16"/>
          <w:szCs w:val="16"/>
          <w:u w:val="single"/>
        </w:rPr>
      </w:pPr>
      <w:r w:rsidRPr="00C2191B">
        <w:rPr>
          <w:rFonts w:eastAsia="Times New Roman" w:cs="Times New Roman"/>
          <w:b/>
          <w:bCs/>
          <w:color w:val="000000"/>
          <w:sz w:val="16"/>
          <w:szCs w:val="16"/>
          <w:lang w:eastAsia="fr-FR"/>
        </w:rPr>
        <w:t>Mairie</w:t>
      </w:r>
      <w:r w:rsidRPr="00C2191B">
        <w:rPr>
          <w:rFonts w:eastAsia="Times New Roman" w:cs="Times New Roman"/>
          <w:color w:val="000000"/>
          <w:sz w:val="16"/>
          <w:szCs w:val="16"/>
          <w:lang w:eastAsia="fr-FR"/>
        </w:rPr>
        <w:t xml:space="preserve"> (46350): tél: 05 65 37 97 87    mail: </w:t>
      </w:r>
      <w:hyperlink r:id="rId135" w:history="1">
        <w:r w:rsidRPr="00C2191B">
          <w:rPr>
            <w:rFonts w:eastAsia="Times New Roman" w:cs="Times New Roman"/>
            <w:color w:val="000000"/>
            <w:sz w:val="16"/>
            <w:szCs w:val="16"/>
            <w:u w:val="single"/>
            <w:lang w:eastAsia="fr-FR"/>
          </w:rPr>
          <w:t>mairie.cales@meshnet.fr</w:t>
        </w:r>
      </w:hyperlink>
    </w:p>
    <w:p w:rsidR="00C2191B" w:rsidRPr="00C2191B" w:rsidRDefault="00C2191B" w:rsidP="00B10FFA">
      <w:pPr>
        <w:widowControl w:val="0"/>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Office de Tourisme</w:t>
      </w:r>
      <w:r w:rsidRPr="00C2191B">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xml:space="preserve">: tél: 05 65 33 22 00    mail: </w:t>
      </w:r>
      <w:hyperlink r:id="rId136" w:history="1">
        <w:r w:rsidRPr="007F04C5">
          <w:rPr>
            <w:rStyle w:val="Lienhypertexte"/>
            <w:rFonts w:eastAsia="Times New Roman" w:cs="Times New Roman"/>
            <w:sz w:val="16"/>
            <w:szCs w:val="16"/>
            <w:lang w:eastAsia="fr-FR"/>
          </w:rPr>
          <w:t>info@vallee-dordogne-rocamadour.com</w:t>
        </w:r>
      </w:hyperlink>
      <w:r w:rsidRPr="00C2191B">
        <w:rPr>
          <w:rFonts w:eastAsia="Times New Roman" w:cs="Times New Roman"/>
          <w:color w:val="000000"/>
          <w:sz w:val="16"/>
          <w:szCs w:val="16"/>
          <w:lang w:eastAsia="fr-FR"/>
        </w:rPr>
        <w:t>       </w:t>
      </w:r>
      <w:hyperlink r:id="rId137" w:history="1">
        <w:r w:rsidRPr="00C2191B">
          <w:rPr>
            <w:rFonts w:eastAsia="Times New Roman" w:cs="Times New Roman"/>
            <w:color w:val="000000"/>
            <w:sz w:val="16"/>
            <w:szCs w:val="16"/>
            <w:u w:val="single"/>
            <w:lang w:eastAsia="fr-FR"/>
          </w:rPr>
          <w:t xml:space="preserve"> Site Web</w:t>
        </w:r>
      </w:hyperlink>
    </w:p>
    <w:p w:rsidR="00C2191B" w:rsidRDefault="00C2191B" w:rsidP="00C2191B">
      <w:pPr>
        <w:spacing w:before="300" w:after="75" w:line="240" w:lineRule="auto"/>
        <w:ind w:left="420" w:firstLine="288"/>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u w:val="single"/>
          <w:lang w:eastAsia="fr-FR"/>
        </w:rPr>
        <w:t>Reilhaguet</w:t>
      </w:r>
      <w:r>
        <w:rPr>
          <w:rFonts w:eastAsia="Times New Roman" w:cs="Times New Roman"/>
          <w:b/>
          <w:bCs/>
          <w:color w:val="000000"/>
          <w:sz w:val="16"/>
          <w:szCs w:val="16"/>
          <w:u w:val="single"/>
          <w:lang w:eastAsia="fr-FR"/>
        </w:rPr>
        <w:t> :</w:t>
      </w:r>
    </w:p>
    <w:p w:rsidR="00C2191B" w:rsidRPr="00093171" w:rsidRDefault="00C2191B" w:rsidP="00C2191B">
      <w:pPr>
        <w:spacing w:before="300" w:after="75" w:line="240" w:lineRule="auto"/>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(46350): tél 05 65 37 99 64   mail: </w:t>
      </w:r>
      <w:hyperlink r:id="rId138" w:history="1">
        <w:r w:rsidRPr="00C2191B">
          <w:rPr>
            <w:rFonts w:eastAsia="Times New Roman" w:cs="Times New Roman"/>
            <w:color w:val="000000"/>
            <w:sz w:val="16"/>
            <w:szCs w:val="16"/>
            <w:u w:val="single"/>
            <w:lang w:eastAsia="fr-FR"/>
          </w:rPr>
          <w:t>mairie-reilhaguet@wanadoo.fr</w:t>
        </w:r>
      </w:hyperlink>
      <w:r w:rsidR="00093171">
        <w:rPr>
          <w:rFonts w:eastAsia="Times New Roman" w:cs="Times New Roman"/>
          <w:b/>
          <w:bCs/>
          <w:color w:val="000000"/>
          <w:sz w:val="16"/>
          <w:szCs w:val="16"/>
          <w:lang w:eastAsia="fr-FR"/>
        </w:rPr>
        <w:t xml:space="preserve">                                                                                </w:t>
      </w:r>
      <w:r w:rsidRPr="00C2191B">
        <w:rPr>
          <w:rFonts w:eastAsia="Times New Roman" w:cs="Times New Roman"/>
          <w:b/>
          <w:bCs/>
          <w:color w:val="000000"/>
          <w:sz w:val="16"/>
          <w:szCs w:val="16"/>
          <w:lang w:eastAsia="fr-FR"/>
        </w:rPr>
        <w:t>Offic</w:t>
      </w:r>
      <w:r w:rsidR="00093171">
        <w:rPr>
          <w:rFonts w:eastAsia="Times New Roman" w:cs="Times New Roman"/>
          <w:b/>
          <w:bCs/>
          <w:color w:val="000000"/>
          <w:sz w:val="16"/>
          <w:szCs w:val="16"/>
          <w:lang w:eastAsia="fr-FR"/>
        </w:rPr>
        <w:t xml:space="preserve">e de Tourisme </w:t>
      </w:r>
      <w:r w:rsidRPr="00C2191B">
        <w:rPr>
          <w:rFonts w:eastAsia="Times New Roman" w:cs="Times New Roman"/>
          <w:b/>
          <w:bCs/>
          <w:color w:val="000000"/>
          <w:sz w:val="16"/>
          <w:szCs w:val="16"/>
          <w:lang w:eastAsia="fr-FR"/>
        </w:rPr>
        <w:t>Rocamadour</w:t>
      </w:r>
      <w:r w:rsidRPr="00C2191B">
        <w:rPr>
          <w:rFonts w:eastAsia="Times New Roman" w:cs="Times New Roman"/>
          <w:color w:val="000000"/>
          <w:sz w:val="16"/>
          <w:szCs w:val="16"/>
          <w:lang w:eastAsia="fr-FR"/>
        </w:rPr>
        <w:t>: tél 05 65 33 22 00   Mail:  </w:t>
      </w:r>
      <w:hyperlink r:id="rId139" w:history="1">
        <w:r w:rsidRPr="007F04C5">
          <w:rPr>
            <w:rStyle w:val="Lienhypertexte"/>
            <w:rFonts w:eastAsia="Times New Roman" w:cs="Times New Roman"/>
            <w:sz w:val="16"/>
            <w:szCs w:val="16"/>
            <w:lang w:eastAsia="fr-FR"/>
          </w:rPr>
          <w:t>info@vallee-dordogne-rocamadour.com</w:t>
        </w:r>
      </w:hyperlink>
      <w:r w:rsidR="00B10FFA">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 </w:t>
      </w:r>
      <w:hyperlink r:id="rId140" w:history="1">
        <w:r w:rsidRPr="00C2191B">
          <w:rPr>
            <w:rFonts w:eastAsia="Times New Roman" w:cs="Times New Roman"/>
            <w:color w:val="000000"/>
            <w:sz w:val="16"/>
            <w:szCs w:val="16"/>
            <w:u w:val="single"/>
            <w:lang w:eastAsia="fr-FR"/>
          </w:rPr>
          <w:t> Site Web</w:t>
        </w:r>
      </w:hyperlink>
    </w:p>
    <w:p w:rsidR="00C2191B" w:rsidRDefault="00C2191B" w:rsidP="00C2191B">
      <w:pPr>
        <w:widowControl w:val="0"/>
        <w:suppressAutoHyphens/>
        <w:spacing w:after="0" w:line="240" w:lineRule="auto"/>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28 : Reilhaguet – Le Vigan</w:t>
      </w:r>
    </w:p>
    <w:p w:rsidR="00C2191B" w:rsidRPr="00C2191B" w:rsidRDefault="00C2191B" w:rsidP="00EF2C96">
      <w:pPr>
        <w:spacing w:before="300" w:after="75" w:line="240" w:lineRule="auto"/>
        <w:ind w:left="420" w:firstLine="288"/>
        <w:outlineLvl w:val="3"/>
        <w:rPr>
          <w:rFonts w:eastAsia="Times New Roman" w:cs="Times New Roman"/>
          <w:b/>
          <w:bCs/>
          <w:color w:val="000000"/>
          <w:sz w:val="16"/>
          <w:szCs w:val="16"/>
          <w:u w:val="single"/>
          <w:lang w:eastAsia="fr-FR"/>
        </w:rPr>
      </w:pPr>
      <w:r w:rsidRPr="00C2191B">
        <w:rPr>
          <w:rFonts w:eastAsia="Times New Roman" w:cs="Times New Roman"/>
          <w:b/>
          <w:bCs/>
          <w:color w:val="000000"/>
          <w:sz w:val="16"/>
          <w:szCs w:val="16"/>
          <w:lang w:eastAsia="fr-FR"/>
        </w:rPr>
        <w:lastRenderedPageBreak/>
        <w:t> </w:t>
      </w:r>
      <w:r w:rsidRPr="00C2191B">
        <w:rPr>
          <w:rFonts w:eastAsia="Times New Roman" w:cs="Times New Roman"/>
          <w:b/>
          <w:bCs/>
          <w:color w:val="000000"/>
          <w:sz w:val="16"/>
          <w:szCs w:val="16"/>
          <w:u w:val="single"/>
          <w:lang w:eastAsia="fr-FR"/>
        </w:rPr>
        <w:t>Le Vigan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2191B">
        <w:rPr>
          <w:rFonts w:eastAsia="Times New Roman" w:cs="Times New Roman"/>
          <w:color w:val="000000"/>
          <w:sz w:val="16"/>
          <w:szCs w:val="16"/>
          <w:lang w:eastAsia="fr-FR"/>
        </w:rPr>
        <w:t>Tous commerces et services</w:t>
      </w:r>
    </w:p>
    <w:p w:rsidR="00C2191B" w:rsidRPr="00C2191B" w:rsidRDefault="00C2191B" w:rsidP="00C2191B">
      <w:pPr>
        <w:spacing w:before="100" w:beforeAutospacing="1" w:after="100" w:afterAutospacing="1"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 xml:space="preserve">Mairie </w:t>
      </w:r>
      <w:r w:rsidRPr="00C2191B">
        <w:rPr>
          <w:rFonts w:eastAsia="Times New Roman" w:cs="Times New Roman"/>
          <w:color w:val="000000"/>
          <w:sz w:val="16"/>
          <w:szCs w:val="16"/>
          <w:lang w:eastAsia="fr-FR"/>
        </w:rPr>
        <w:t>(46300): tél 05 65 41 12 46   mail   </w:t>
      </w:r>
      <w:hyperlink r:id="rId141" w:history="1">
        <w:r w:rsidRPr="00C2191B">
          <w:rPr>
            <w:rFonts w:eastAsia="Times New Roman" w:cs="Times New Roman"/>
            <w:color w:val="000000"/>
            <w:sz w:val="16"/>
            <w:szCs w:val="16"/>
            <w:u w:val="single"/>
            <w:lang w:eastAsia="fr-FR"/>
          </w:rPr>
          <w:t>mairie-levigan46@wanadoo.fr</w:t>
        </w:r>
      </w:hyperlink>
      <w:r w:rsidR="00093171">
        <w:rPr>
          <w:rFonts w:eastAsia="Times New Roman" w:cs="Times New Roman"/>
          <w:color w:val="000000"/>
          <w:sz w:val="16"/>
          <w:szCs w:val="16"/>
          <w:lang w:eastAsia="fr-FR"/>
        </w:rPr>
        <w:t xml:space="preserve">                                                                            </w:t>
      </w:r>
      <w:r w:rsidRPr="00C2191B">
        <w:rPr>
          <w:rFonts w:eastAsia="Times New Roman" w:cs="Times New Roman"/>
          <w:b/>
          <w:bCs/>
          <w:color w:val="000000"/>
          <w:sz w:val="16"/>
          <w:szCs w:val="16"/>
          <w:lang w:eastAsia="fr-FR"/>
        </w:rPr>
        <w:t>Office de Tourisme (Gourdon)</w:t>
      </w:r>
      <w:r w:rsidRPr="00C2191B">
        <w:rPr>
          <w:rFonts w:eastAsia="Times New Roman" w:cs="Times New Roman"/>
          <w:color w:val="000000"/>
          <w:sz w:val="16"/>
          <w:szCs w:val="16"/>
          <w:lang w:eastAsia="fr-FR"/>
        </w:rPr>
        <w:t xml:space="preserve">: tél 05 65 27 52 50    mail </w:t>
      </w:r>
      <w:hyperlink r:id="rId142" w:history="1">
        <w:r w:rsidRPr="00C2191B">
          <w:rPr>
            <w:rFonts w:eastAsia="Times New Roman" w:cs="Times New Roman"/>
            <w:color w:val="000000"/>
            <w:sz w:val="16"/>
            <w:szCs w:val="16"/>
            <w:u w:val="single"/>
            <w:lang w:eastAsia="fr-FR"/>
          </w:rPr>
          <w:t>info@tourisme-gourdon.com</w:t>
        </w:r>
      </w:hyperlink>
      <w:r w:rsidRPr="00C2191B">
        <w:rPr>
          <w:rFonts w:eastAsia="Times New Roman" w:cs="Times New Roman"/>
          <w:color w:val="000000"/>
          <w:sz w:val="16"/>
          <w:szCs w:val="16"/>
          <w:lang w:eastAsia="fr-FR"/>
        </w:rPr>
        <w:t>   </w:t>
      </w:r>
      <w:hyperlink r:id="rId143" w:history="1">
        <w:r w:rsidRPr="00C2191B">
          <w:rPr>
            <w:rFonts w:eastAsia="Times New Roman" w:cs="Times New Roman"/>
            <w:color w:val="000000"/>
            <w:sz w:val="16"/>
            <w:szCs w:val="16"/>
            <w:u w:val="single"/>
            <w:lang w:eastAsia="fr-FR"/>
          </w:rPr>
          <w:t>Site Web</w:t>
        </w:r>
      </w:hyperlink>
    </w:p>
    <w:p w:rsidR="00A97725"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color w:val="000000"/>
          <w:sz w:val="16"/>
          <w:szCs w:val="16"/>
          <w:lang w:eastAsia="fr-FR"/>
        </w:rPr>
        <w:t> </w:t>
      </w:r>
      <w:r w:rsidRPr="00C2191B">
        <w:rPr>
          <w:rFonts w:eastAsia="Times New Roman" w:cs="Times New Roman"/>
          <w:b/>
          <w:bCs/>
          <w:color w:val="000000"/>
          <w:sz w:val="16"/>
          <w:szCs w:val="16"/>
          <w:lang w:eastAsia="fr-FR"/>
        </w:rPr>
        <w:t>Le Moulin de Planiol</w:t>
      </w:r>
      <w:r w:rsidRPr="00C2191B">
        <w:rPr>
          <w:rFonts w:eastAsia="Times New Roman" w:cs="Times New Roman"/>
          <w:color w:val="000000"/>
          <w:sz w:val="16"/>
          <w:szCs w:val="16"/>
          <w:lang w:eastAsia="fr-FR"/>
        </w:rPr>
        <w:t>:  Chambres d'hôtes, fermé du 1/10 au 20/10.  15 pl, 65 € ou 80 € pour 2 p. Repas 28 €. Tarif spécial Pèlerin avec Crédencial: chambre + petit déj: 30 € /p. 1/2 pension: 50 € /p. Sur réservation, pique-nique à emporter 6 €, vient chercher sur le chemin, porte les bagages à l'étape suivante: forfait 20 €.. Sur demande envoie un plan d'accés IGN. 2 possibiltés pour rejoindre le Moulin sans suivre la grande route: par derriere en traversant le pré, ou par la zone artisanale de prés vignal</w:t>
      </w:r>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 xml:space="preserve">Contact: Caroline Deserranno et Kurt Houthoofdt, le Moulin de Planiol, 46300 Le </w:t>
      </w:r>
      <w:r w:rsidR="00A97725" w:rsidRPr="00C2191B">
        <w:rPr>
          <w:rFonts w:eastAsia="Times New Roman" w:cs="Times New Roman"/>
          <w:color w:val="000000"/>
          <w:sz w:val="16"/>
          <w:szCs w:val="16"/>
          <w:lang w:eastAsia="fr-FR"/>
        </w:rPr>
        <w:t>Vigan</w:t>
      </w:r>
      <w:r w:rsidRPr="00C2191B">
        <w:rPr>
          <w:rFonts w:eastAsia="Times New Roman" w:cs="Times New Roman"/>
          <w:color w:val="000000"/>
          <w:sz w:val="16"/>
          <w:szCs w:val="16"/>
          <w:lang w:eastAsia="fr-FR"/>
        </w:rPr>
        <w:t xml:space="preserve"> . GPS: 44°44'31'' N et 1°26'18"" E</w:t>
      </w:r>
      <w:r w:rsidR="00A97725">
        <w:rPr>
          <w:rFonts w:eastAsia="Times New Roman" w:cs="Times New Roman"/>
          <w:color w:val="000000"/>
          <w:sz w:val="16"/>
          <w:szCs w:val="16"/>
          <w:lang w:eastAsia="fr-FR"/>
        </w:rPr>
        <w:t xml:space="preserve">   </w:t>
      </w:r>
      <w:r w:rsidRPr="00C2191B">
        <w:rPr>
          <w:rFonts w:eastAsia="Times New Roman" w:cs="Times New Roman"/>
          <w:color w:val="000000"/>
          <w:sz w:val="16"/>
          <w:szCs w:val="16"/>
          <w:lang w:eastAsia="fr-FR"/>
        </w:rPr>
        <w:t>Tél: 05 65 41 39 80 ou 06 72 93 08 16   Mail: </w:t>
      </w:r>
      <w:hyperlink r:id="rId144" w:history="1">
        <w:r w:rsidRPr="00C2191B">
          <w:rPr>
            <w:rFonts w:eastAsia="Times New Roman" w:cs="Times New Roman"/>
            <w:color w:val="000000"/>
            <w:sz w:val="16"/>
            <w:szCs w:val="16"/>
            <w:u w:val="single"/>
            <w:lang w:eastAsia="fr-FR"/>
          </w:rPr>
          <w:t>kurre@free.fr</w:t>
        </w:r>
      </w:hyperlink>
      <w:r w:rsidRPr="00C2191B">
        <w:rPr>
          <w:rFonts w:eastAsia="Times New Roman" w:cs="Times New Roman"/>
          <w:color w:val="000000"/>
          <w:sz w:val="16"/>
          <w:szCs w:val="16"/>
          <w:lang w:eastAsia="fr-FR"/>
        </w:rPr>
        <w:t>   </w:t>
      </w:r>
      <w:hyperlink r:id="rId145" w:history="1">
        <w:r w:rsidRPr="00C2191B">
          <w:rPr>
            <w:rFonts w:eastAsia="Times New Roman" w:cs="Times New Roman"/>
            <w:color w:val="000000"/>
            <w:sz w:val="16"/>
            <w:szCs w:val="16"/>
            <w:u w:val="single"/>
            <w:lang w:eastAsia="fr-FR"/>
          </w:rPr>
          <w:t>Site Web</w:t>
        </w:r>
      </w:hyperlink>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r w:rsidR="00A97725">
        <w:rPr>
          <w:rFonts w:eastAsia="Times New Roman" w:cs="Times New Roman"/>
          <w:color w:val="000000"/>
          <w:sz w:val="16"/>
          <w:szCs w:val="16"/>
          <w:lang w:eastAsia="fr-FR"/>
        </w:rPr>
        <w:tab/>
      </w:r>
    </w:p>
    <w:p w:rsidR="00C2191B" w:rsidRPr="00C2191B" w:rsidRDefault="00C2191B" w:rsidP="00A97725">
      <w:pPr>
        <w:widowControl w:val="0"/>
        <w:numPr>
          <w:ilvl w:val="0"/>
          <w:numId w:val="6"/>
        </w:numPr>
        <w:suppressAutoHyphens/>
        <w:spacing w:after="0" w:line="240" w:lineRule="auto"/>
        <w:rPr>
          <w:rFonts w:eastAsia="Times New Roman" w:cs="Times New Roman"/>
          <w:color w:val="000000"/>
          <w:sz w:val="16"/>
          <w:szCs w:val="16"/>
          <w:lang w:eastAsia="fr-FR"/>
        </w:rPr>
      </w:pPr>
      <w:r w:rsidRPr="00C2191B">
        <w:rPr>
          <w:rFonts w:eastAsia="Times New Roman" w:cs="Times New Roman"/>
          <w:b/>
          <w:bCs/>
          <w:color w:val="000000"/>
          <w:sz w:val="16"/>
          <w:szCs w:val="16"/>
          <w:lang w:eastAsia="fr-FR"/>
        </w:rPr>
        <w:t>Accueil Pèlerin de Mondounet</w:t>
      </w:r>
      <w:r w:rsidRPr="00C2191B">
        <w:rPr>
          <w:rFonts w:eastAsia="Times New Roman" w:cs="Times New Roman"/>
          <w:color w:val="000000"/>
          <w:sz w:val="16"/>
          <w:szCs w:val="16"/>
          <w:lang w:eastAsia="fr-FR"/>
        </w:rPr>
        <w:t>: à 5 km hors Chemin. Ouvert toute l'année (quand je suis là !) de 2 à 6 places. Nuitée: donativo. Ce que je propose c'est, en tant que Pèlerine moi-même, d'offrir aux pèlerins munis de Crédencial, le gîte et le couvert en libre participation. J'habite à 5 km de Le Vigan et je viens chercher les pèlerins sur le chemin et les reconduit le lendemain.</w:t>
      </w:r>
      <w:r w:rsidR="00DA41C4">
        <w:rPr>
          <w:rFonts w:eastAsia="Times New Roman" w:cs="Times New Roman"/>
          <w:color w:val="000000"/>
          <w:sz w:val="16"/>
          <w:szCs w:val="16"/>
          <w:lang w:eastAsia="fr-FR"/>
        </w:rPr>
        <w:tab/>
      </w:r>
      <w:r w:rsidR="00DA41C4">
        <w:rPr>
          <w:rFonts w:eastAsia="Times New Roman" w:cs="Times New Roman"/>
          <w:color w:val="000000"/>
          <w:sz w:val="16"/>
          <w:szCs w:val="16"/>
          <w:lang w:eastAsia="fr-FR"/>
        </w:rPr>
        <w:tab/>
      </w:r>
      <w:r w:rsidR="00DA41C4">
        <w:rPr>
          <w:rFonts w:eastAsia="Times New Roman" w:cs="Times New Roman"/>
          <w:color w:val="000000"/>
          <w:sz w:val="16"/>
          <w:szCs w:val="16"/>
          <w:lang w:eastAsia="fr-FR"/>
        </w:rPr>
        <w:tab/>
      </w:r>
      <w:r w:rsidR="00DA41C4">
        <w:rPr>
          <w:rFonts w:eastAsia="Times New Roman" w:cs="Times New Roman"/>
          <w:color w:val="000000"/>
          <w:sz w:val="16"/>
          <w:szCs w:val="16"/>
          <w:lang w:eastAsia="fr-FR"/>
        </w:rPr>
        <w:tab/>
        <w:t xml:space="preserve">     </w:t>
      </w:r>
      <w:r w:rsidRPr="00C2191B">
        <w:rPr>
          <w:rFonts w:eastAsia="Times New Roman" w:cs="Times New Roman"/>
          <w:color w:val="000000"/>
          <w:sz w:val="16"/>
          <w:szCs w:val="16"/>
          <w:lang w:eastAsia="fr-FR"/>
        </w:rPr>
        <w:t>Contact: Véronique Drukman, Mondounet, 46300 Rouffilhac.  tél: 05 65 37 64 15 ou 06 81 00 86 51  mail: </w:t>
      </w:r>
      <w:hyperlink r:id="rId146" w:history="1">
        <w:r w:rsidRPr="00C2191B">
          <w:rPr>
            <w:rFonts w:eastAsia="Times New Roman" w:cs="Times New Roman"/>
            <w:color w:val="000000"/>
            <w:sz w:val="16"/>
            <w:szCs w:val="16"/>
            <w:u w:val="single"/>
            <w:lang w:eastAsia="fr-FR"/>
          </w:rPr>
          <w:t>drukman.veronique@orange.fr</w:t>
        </w:r>
      </w:hyperlink>
    </w:p>
    <w:p w:rsidR="00C2191B" w:rsidRDefault="00C2191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0936AB" w:rsidRDefault="000936AB" w:rsidP="00C2191B">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30 : Le Vigan – Gourdon</w:t>
      </w:r>
    </w:p>
    <w:p w:rsidR="00EF2C96" w:rsidRPr="00EF2C96" w:rsidRDefault="00EF2C96" w:rsidP="00EF2C96">
      <w:pPr>
        <w:spacing w:before="300" w:after="75" w:line="240" w:lineRule="auto"/>
        <w:ind w:left="420"/>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Gourdon</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 xml:space="preserve">Mairie </w:t>
      </w:r>
      <w:r w:rsidRPr="00EF2C96">
        <w:rPr>
          <w:rFonts w:eastAsia="Times New Roman" w:cs="Times New Roman"/>
          <w:color w:val="000000"/>
          <w:sz w:val="16"/>
          <w:szCs w:val="16"/>
          <w:lang w:eastAsia="fr-FR"/>
        </w:rPr>
        <w:t>(46300): tél 05 65 27 01 10   mail: </w:t>
      </w:r>
      <w:hyperlink r:id="rId147" w:history="1">
        <w:r w:rsidRPr="00EF2C96">
          <w:rPr>
            <w:rFonts w:eastAsia="Times New Roman" w:cs="Times New Roman"/>
            <w:color w:val="000000"/>
            <w:sz w:val="16"/>
            <w:szCs w:val="16"/>
            <w:u w:val="single"/>
            <w:lang w:eastAsia="fr-FR"/>
          </w:rPr>
          <w:t>contact@gourdon.fr</w:t>
        </w:r>
      </w:hyperlink>
      <w:r w:rsidRPr="00EF2C96">
        <w:rPr>
          <w:rFonts w:eastAsia="Times New Roman" w:cs="Times New Roman"/>
          <w:color w:val="000000"/>
          <w:sz w:val="16"/>
          <w:szCs w:val="16"/>
          <w:lang w:eastAsia="fr-FR"/>
        </w:rPr>
        <w:t xml:space="preserve">  </w:t>
      </w:r>
      <w:hyperlink r:id="rId148"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w:t>
      </w:r>
      <w:r w:rsidRPr="00EF2C96">
        <w:rPr>
          <w:rFonts w:eastAsia="Times New Roman" w:cs="Times New Roman"/>
          <w:color w:val="000000"/>
          <w:sz w:val="16"/>
          <w:szCs w:val="16"/>
          <w:lang w:eastAsia="fr-FR"/>
        </w:rPr>
        <w:t>: tél 05 65 27 52 50   mail: </w:t>
      </w:r>
      <w:hyperlink r:id="rId149" w:history="1">
        <w:r w:rsidRPr="00EF2C96">
          <w:rPr>
            <w:rFonts w:eastAsia="Times New Roman" w:cs="Times New Roman"/>
            <w:color w:val="000000"/>
            <w:sz w:val="16"/>
            <w:szCs w:val="16"/>
            <w:u w:val="single"/>
            <w:lang w:eastAsia="fr-FR"/>
          </w:rPr>
          <w:t>info@tourisme-gourdon.com</w:t>
        </w:r>
      </w:hyperlink>
      <w:r w:rsidRPr="00EF2C96">
        <w:rPr>
          <w:rFonts w:eastAsia="Times New Roman" w:cs="Times New Roman"/>
          <w:color w:val="000000"/>
          <w:sz w:val="16"/>
          <w:szCs w:val="16"/>
          <w:lang w:eastAsia="fr-FR"/>
        </w:rPr>
        <w:t xml:space="preserve">  </w:t>
      </w:r>
      <w:hyperlink r:id="rId150" w:history="1">
        <w:r w:rsidRPr="00EF2C96">
          <w:rPr>
            <w:rFonts w:eastAsia="Times New Roman" w:cs="Times New Roman"/>
            <w:color w:val="000000"/>
            <w:sz w:val="16"/>
            <w:szCs w:val="16"/>
            <w:u w:val="single"/>
            <w:lang w:eastAsia="fr-FR"/>
          </w:rPr>
          <w:t>Site Web</w:t>
        </w:r>
      </w:hyperlink>
    </w:p>
    <w:p w:rsidR="003C05E1" w:rsidRPr="003C05E1" w:rsidRDefault="003C05E1" w:rsidP="003C05E1">
      <w:pPr>
        <w:pStyle w:val="Paragraphedeliste"/>
        <w:numPr>
          <w:ilvl w:val="0"/>
          <w:numId w:val="15"/>
        </w:numPr>
        <w:spacing w:before="100" w:beforeAutospacing="1" w:after="100" w:afterAutospacing="1"/>
        <w:rPr>
          <w:rFonts w:eastAsia="Times New Roman" w:cs="Times New Roman"/>
          <w:b/>
          <w:bCs/>
          <w:color w:val="000000"/>
          <w:sz w:val="16"/>
          <w:szCs w:val="16"/>
          <w:lang w:eastAsia="fr-FR"/>
        </w:rPr>
      </w:pPr>
      <w:r w:rsidRPr="003C05E1">
        <w:rPr>
          <w:rFonts w:eastAsia="Times New Roman" w:cs="Times New Roman"/>
          <w:b/>
          <w:bCs/>
          <w:color w:val="000000"/>
          <w:sz w:val="16"/>
          <w:szCs w:val="16"/>
          <w:lang w:eastAsia="fr-FR"/>
        </w:rPr>
        <w:t>Les Ecureuils</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toute l’année, 6 personnes. </w:t>
      </w:r>
      <w:r w:rsidR="00C7289D">
        <w:rPr>
          <w:rFonts w:eastAsia="Times New Roman" w:cs="Times New Roman"/>
          <w:bCs/>
          <w:color w:val="000000"/>
          <w:sz w:val="16"/>
          <w:szCs w:val="16"/>
          <w:lang w:eastAsia="fr-FR"/>
        </w:rPr>
        <w:t xml:space="preserve">   Label Rando-Etape-Lot ( les randonneurs y trouvent tous les services adaptés.   </w:t>
      </w:r>
      <w:r w:rsidR="00F028DE">
        <w:rPr>
          <w:rFonts w:eastAsia="Times New Roman" w:cs="Times New Roman"/>
          <w:bCs/>
          <w:color w:val="000000"/>
          <w:sz w:val="16"/>
          <w:szCs w:val="16"/>
          <w:lang w:eastAsia="fr-FR"/>
        </w:rPr>
        <w:t>Hors Chemin : 3.7 km après Gourdon, prendre petite rte à droite puis faire 2.4 km. Le lendemain continuer sur 1.5 km pour retrouver le Chemin.</w:t>
      </w:r>
      <w:r w:rsidR="00C7289D">
        <w:rPr>
          <w:rFonts w:eastAsia="Times New Roman" w:cs="Times New Roman"/>
          <w:bCs/>
          <w:color w:val="000000"/>
          <w:sz w:val="16"/>
          <w:szCs w:val="16"/>
          <w:lang w:eastAsia="fr-FR"/>
        </w:rPr>
        <w:t xml:space="preserve">                                                                                                            N</w:t>
      </w:r>
      <w:r>
        <w:rPr>
          <w:rFonts w:eastAsia="Times New Roman" w:cs="Times New Roman"/>
          <w:bCs/>
          <w:color w:val="000000"/>
          <w:sz w:val="16"/>
          <w:szCs w:val="16"/>
          <w:lang w:eastAsia="fr-FR"/>
        </w:rPr>
        <w:t>uitée de 25 à 40 € /p</w:t>
      </w:r>
      <w:r w:rsidR="00C7289D">
        <w:rPr>
          <w:rFonts w:eastAsia="Times New Roman" w:cs="Times New Roman"/>
          <w:bCs/>
          <w:color w:val="000000"/>
          <w:sz w:val="16"/>
          <w:szCs w:val="16"/>
          <w:lang w:eastAsia="fr-FR"/>
        </w:rPr>
        <w:t>. Nuitée tarif spécial pèlerin : - 15 % soit la nuitée de 21.30 € à 34 € /p. Repas 15 €. Sur réservation : piquenique à emporter 5 €, viens chercher sur le chemin, porte les bagages à l’étape suivante : 8 € jusqu’à 20 kms, 10 € si + de 20 kms. Contact : Mme Christine Petit, les Combes de Lafontade, 46300 Go</w:t>
      </w:r>
      <w:r w:rsidR="005F0437">
        <w:rPr>
          <w:rFonts w:eastAsia="Times New Roman" w:cs="Times New Roman"/>
          <w:bCs/>
          <w:color w:val="000000"/>
          <w:sz w:val="16"/>
          <w:szCs w:val="16"/>
          <w:lang w:eastAsia="fr-FR"/>
        </w:rPr>
        <w:t>urdon.  Tèl : 05 65 41 06 92 ou</w:t>
      </w:r>
      <w:r w:rsidR="00C7289D">
        <w:rPr>
          <w:rFonts w:eastAsia="Times New Roman" w:cs="Times New Roman"/>
          <w:bCs/>
          <w:color w:val="000000"/>
          <w:sz w:val="16"/>
          <w:szCs w:val="16"/>
          <w:lang w:eastAsia="fr-FR"/>
        </w:rPr>
        <w:t xml:space="preserve"> 06 48 37 14 03.   Mail : </w:t>
      </w:r>
      <w:hyperlink r:id="rId151" w:history="1">
        <w:r w:rsidR="00C7289D" w:rsidRPr="008B4C36">
          <w:rPr>
            <w:rStyle w:val="Lienhypertexte"/>
            <w:rFonts w:eastAsia="Times New Roman" w:cs="Times New Roman"/>
            <w:bCs/>
            <w:sz w:val="16"/>
            <w:szCs w:val="16"/>
            <w:lang w:eastAsia="fr-FR"/>
          </w:rPr>
          <w:t>christine.petit.51@gmail.com</w:t>
        </w:r>
      </w:hyperlink>
      <w:r w:rsidR="00C7289D">
        <w:rPr>
          <w:rFonts w:eastAsia="Times New Roman" w:cs="Times New Roman"/>
          <w:bCs/>
          <w:color w:val="000000"/>
          <w:sz w:val="16"/>
          <w:szCs w:val="16"/>
          <w:lang w:eastAsia="fr-FR"/>
        </w:rPr>
        <w:t xml:space="preserve">     Site Web : </w:t>
      </w:r>
      <w:hyperlink r:id="rId152" w:history="1">
        <w:r w:rsidR="00C7289D" w:rsidRPr="008B4C36">
          <w:rPr>
            <w:rStyle w:val="Lienhypertexte"/>
            <w:rFonts w:eastAsia="Times New Roman" w:cs="Times New Roman"/>
            <w:bCs/>
            <w:sz w:val="16"/>
            <w:szCs w:val="16"/>
            <w:lang w:eastAsia="fr-FR"/>
          </w:rPr>
          <w:t>https://sites.google.com/site/chambresdhoteslesecureuils</w:t>
        </w:r>
      </w:hyperlink>
      <w:r w:rsidR="00C7289D">
        <w:rPr>
          <w:rFonts w:eastAsia="Times New Roman" w:cs="Times New Roman"/>
          <w:bCs/>
          <w:color w:val="000000"/>
          <w:sz w:val="16"/>
          <w:szCs w:val="16"/>
          <w:lang w:eastAsia="fr-FR"/>
        </w:rPr>
        <w:t xml:space="preserve"> </w:t>
      </w: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31 : Gourdon – Salviac</w:t>
      </w:r>
    </w:p>
    <w:p w:rsidR="00EF2C96" w:rsidRPr="00EF2C96" w:rsidRDefault="00EF2C96" w:rsidP="00EF2C96">
      <w:pPr>
        <w:spacing w:before="300" w:after="75" w:line="240" w:lineRule="auto"/>
        <w:ind w:left="420" w:firstLine="288"/>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Salviac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Tous commerces et services. Marché la Mardi matin et le Vendredi matin</w:t>
      </w:r>
    </w:p>
    <w:p w:rsidR="00EF2C96" w:rsidRDefault="00EF2C96" w:rsidP="00EF2C96">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(46340) : tél 05 65 41 51 38    Mail:  </w:t>
      </w:r>
      <w:hyperlink r:id="rId153" w:history="1">
        <w:r w:rsidRPr="00EF2C96">
          <w:rPr>
            <w:rFonts w:eastAsia="Times New Roman" w:cs="Times New Roman"/>
            <w:color w:val="000000"/>
            <w:sz w:val="16"/>
            <w:szCs w:val="16"/>
            <w:u w:val="single"/>
            <w:lang w:eastAsia="fr-FR"/>
          </w:rPr>
          <w:t>mairie.salviac@wanadoo.fr</w:t>
        </w:r>
      </w:hyperlink>
      <w:r w:rsidRPr="00EF2C96">
        <w:rPr>
          <w:rFonts w:eastAsia="Times New Roman" w:cs="Times New Roman"/>
          <w:color w:val="000000"/>
          <w:sz w:val="16"/>
          <w:szCs w:val="16"/>
          <w:lang w:eastAsia="fr-FR"/>
        </w:rPr>
        <w:t xml:space="preserve">  </w:t>
      </w:r>
      <w:hyperlink r:id="rId154" w:history="1">
        <w:r w:rsidRPr="00EF2C96">
          <w:rPr>
            <w:rFonts w:eastAsia="Times New Roman" w:cs="Times New Roman"/>
            <w:color w:val="000000"/>
            <w:sz w:val="16"/>
            <w:szCs w:val="16"/>
            <w:u w:val="single"/>
            <w:lang w:eastAsia="fr-FR"/>
          </w:rPr>
          <w:t>Site Web</w:t>
        </w:r>
      </w:hyperlink>
      <w:r w:rsidR="00093171">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tél 05 65 41 57 27   Mail: </w:t>
      </w:r>
      <w:hyperlink r:id="rId155"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56" w:history="1">
        <w:r w:rsidRPr="00EF2C96">
          <w:rPr>
            <w:rFonts w:eastAsia="Times New Roman" w:cs="Times New Roman"/>
            <w:color w:val="000000"/>
            <w:sz w:val="16"/>
            <w:szCs w:val="16"/>
            <w:u w:val="single"/>
            <w:lang w:eastAsia="fr-FR"/>
          </w:rPr>
          <w:t>Site Web</w:t>
        </w:r>
      </w:hyperlink>
    </w:p>
    <w:p w:rsidR="00931E42" w:rsidRPr="00931E42" w:rsidRDefault="00931E42"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eastAsia="Times New Roman" w:cs="Times New Roman"/>
          <w:b/>
          <w:bCs/>
          <w:color w:val="000000"/>
          <w:sz w:val="16"/>
          <w:szCs w:val="16"/>
          <w:lang w:eastAsia="fr-FR"/>
        </w:rPr>
        <w:t xml:space="preserve">Les Terrasses de Gaumier : </w:t>
      </w:r>
      <w:r>
        <w:rPr>
          <w:rFonts w:eastAsia="Times New Roman" w:cs="Times New Roman"/>
          <w:bCs/>
          <w:color w:val="000000"/>
          <w:sz w:val="16"/>
          <w:szCs w:val="16"/>
          <w:lang w:eastAsia="fr-FR"/>
        </w:rPr>
        <w:t xml:space="preserve">à 3.5 km hors chemin,12 kms après Gourdon et 6 avant Salviac. Prendre à droite après le Pont de Carrol. Chambres d’Hotes, 6 pl., tte l’année. Nuitée : 70 € basse-saison, 80 € juillet-Août. Tarif spécial pèlerin : nuitée 50 € basse-saison ou 60€ juillet et août. Sur réservation : repas 10 €, viens chercher sur le chemin et porte les bagages à l’étape suivante (gratuit).                                                   Contact : J-Marie Lorente, Gaumier, 24250 </w:t>
      </w:r>
      <w:r w:rsidR="00A41CC2">
        <w:rPr>
          <w:rFonts w:eastAsia="Times New Roman" w:cs="Times New Roman"/>
          <w:bCs/>
          <w:color w:val="000000"/>
          <w:sz w:val="16"/>
          <w:szCs w:val="16"/>
          <w:lang w:eastAsia="fr-FR"/>
        </w:rPr>
        <w:t>Florimont-</w:t>
      </w:r>
      <w:r w:rsidR="00A41CC2">
        <w:rPr>
          <w:rFonts w:eastAsia="Times New Roman" w:cs="Times New Roman"/>
          <w:color w:val="000000"/>
          <w:sz w:val="16"/>
          <w:szCs w:val="16"/>
          <w:lang w:eastAsia="fr-FR"/>
        </w:rPr>
        <w:t xml:space="preserve">Gaumier. Tèl : 05 53 31 91 35,  </w:t>
      </w:r>
      <w:r w:rsidR="00055492">
        <w:rPr>
          <w:rFonts w:eastAsia="Times New Roman" w:cs="Times New Roman"/>
          <w:color w:val="000000"/>
          <w:sz w:val="16"/>
          <w:szCs w:val="16"/>
          <w:lang w:eastAsia="fr-FR"/>
        </w:rPr>
        <w:t xml:space="preserve">                             </w:t>
      </w:r>
      <w:r w:rsidR="00A41CC2">
        <w:rPr>
          <w:rFonts w:eastAsia="Times New Roman" w:cs="Times New Roman"/>
          <w:color w:val="000000"/>
          <w:sz w:val="16"/>
          <w:szCs w:val="16"/>
          <w:lang w:eastAsia="fr-FR"/>
        </w:rPr>
        <w:t xml:space="preserve">Mail : </w:t>
      </w:r>
      <w:hyperlink r:id="rId157" w:history="1">
        <w:r w:rsidR="00A41CC2" w:rsidRPr="00F80C6D">
          <w:rPr>
            <w:rStyle w:val="Lienhypertexte"/>
            <w:rFonts w:eastAsia="Times New Roman" w:cs="Times New Roman"/>
            <w:sz w:val="16"/>
            <w:szCs w:val="16"/>
            <w:lang w:eastAsia="fr-FR"/>
          </w:rPr>
          <w:t>lesterrassesdegaumier@orange.fr</w:t>
        </w:r>
      </w:hyperlink>
      <w:r w:rsidR="00A41CC2">
        <w:rPr>
          <w:rFonts w:eastAsia="Times New Roman" w:cs="Times New Roman"/>
          <w:color w:val="000000"/>
          <w:sz w:val="16"/>
          <w:szCs w:val="16"/>
          <w:lang w:eastAsia="fr-FR"/>
        </w:rPr>
        <w:t xml:space="preserve">    Site Web : </w:t>
      </w:r>
      <w:hyperlink r:id="rId158" w:history="1">
        <w:r w:rsidR="00A41CC2" w:rsidRPr="00F80C6D">
          <w:rPr>
            <w:rStyle w:val="Lienhypertexte"/>
            <w:rFonts w:eastAsia="Times New Roman" w:cs="Times New Roman"/>
            <w:sz w:val="16"/>
            <w:szCs w:val="16"/>
            <w:lang w:eastAsia="fr-FR"/>
          </w:rPr>
          <w:t>www.les-terrasses-de-gaumier.fr</w:t>
        </w:r>
      </w:hyperlink>
      <w:r w:rsidR="00A41CC2">
        <w:rPr>
          <w:rFonts w:eastAsia="Times New Roman" w:cs="Times New Roman"/>
          <w:color w:val="000000"/>
          <w:sz w:val="16"/>
          <w:szCs w:val="16"/>
          <w:lang w:eastAsia="fr-FR"/>
        </w:rPr>
        <w:t xml:space="preserve"> </w:t>
      </w:r>
    </w:p>
    <w:p w:rsidR="00EA2A9F" w:rsidRPr="00931E42" w:rsidRDefault="00EF2C96" w:rsidP="00EA2A9F">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L'Oustal de Gegene</w:t>
      </w:r>
      <w:r w:rsidRPr="00EF2C96">
        <w:rPr>
          <w:rFonts w:eastAsia="Times New Roman" w:cs="Times New Roman"/>
          <w:color w:val="000000"/>
          <w:sz w:val="16"/>
          <w:szCs w:val="16"/>
          <w:lang w:eastAsia="fr-FR"/>
        </w:rPr>
        <w:t>: 6 chambres d'hôtes dans le village, Toute l'année. Nuitée 50 €, repas 20 €. Tarifs spécial pèlerin 45 € la chambre.</w:t>
      </w:r>
      <w:r>
        <w:rPr>
          <w:rFonts w:eastAsia="Times New Roman" w:cs="Times New Roman"/>
          <w:color w:val="000000"/>
          <w:sz w:val="16"/>
          <w:szCs w:val="16"/>
          <w:lang w:eastAsia="fr-FR"/>
        </w:rPr>
        <w:t xml:space="preserve">         </w:t>
      </w:r>
      <w:r w:rsidR="00931E4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t>Contact: Bernard Gay, 1 rue Basse, 46340 Salviac. Tél 05 65 41 50 16 ou 06 87 73 00 98</w:t>
      </w:r>
      <w:r>
        <w:rPr>
          <w:rFonts w:asciiTheme="minorHAnsi" w:eastAsia="Times New Roman" w:hAnsiTheme="minorHAnsi" w:cs="Times New Roman"/>
          <w:color w:val="000000"/>
          <w:sz w:val="16"/>
          <w:szCs w:val="16"/>
          <w:lang w:eastAsia="fr-FR"/>
        </w:rPr>
        <w:t xml:space="preserve">         </w:t>
      </w:r>
      <w:r w:rsidRPr="00EF2C96">
        <w:rPr>
          <w:rFonts w:asciiTheme="minorHAnsi" w:eastAsia="Times New Roman" w:hAnsiTheme="minorHAnsi" w:cs="Times New Roman"/>
          <w:color w:val="000000"/>
          <w:sz w:val="16"/>
          <w:szCs w:val="16"/>
          <w:lang w:eastAsia="fr-FR"/>
        </w:rPr>
        <w:lastRenderedPageBreak/>
        <w:t>mail: </w:t>
      </w:r>
      <w:hyperlink r:id="rId159" w:history="1">
        <w:r w:rsidRPr="00EF2C96">
          <w:rPr>
            <w:rFonts w:asciiTheme="minorHAnsi" w:eastAsia="Times New Roman" w:hAnsiTheme="minorHAnsi" w:cs="Times New Roman"/>
            <w:color w:val="000000"/>
            <w:sz w:val="16"/>
            <w:szCs w:val="16"/>
            <w:u w:val="single"/>
            <w:lang w:eastAsia="fr-FR"/>
          </w:rPr>
          <w:t>loustal.de.gegene@hotmail.fr</w:t>
        </w:r>
      </w:hyperlink>
      <w:r w:rsidRPr="00EF2C96">
        <w:rPr>
          <w:rFonts w:asciiTheme="minorHAnsi" w:eastAsia="Times New Roman" w:hAnsiTheme="minorHAnsi" w:cs="Times New Roman"/>
          <w:color w:val="000000"/>
          <w:sz w:val="16"/>
          <w:szCs w:val="16"/>
          <w:lang w:eastAsia="fr-FR"/>
        </w:rPr>
        <w:t xml:space="preserve">  </w:t>
      </w:r>
    </w:p>
    <w:p w:rsidR="00931E42" w:rsidRPr="00EA2A9F" w:rsidRDefault="00931E42" w:rsidP="00931E42">
      <w:pPr>
        <w:pStyle w:val="Paragraphedeliste"/>
        <w:spacing w:before="100" w:beforeAutospacing="1" w:after="100" w:afterAutospacing="1"/>
        <w:ind w:left="720"/>
        <w:rPr>
          <w:rFonts w:eastAsia="Times New Roman" w:cs="Times New Roman"/>
          <w:color w:val="000000"/>
          <w:sz w:val="16"/>
          <w:szCs w:val="16"/>
          <w:lang w:eastAsia="fr-FR"/>
        </w:rPr>
      </w:pPr>
    </w:p>
    <w:p w:rsidR="00EA2A9F" w:rsidRPr="00931E42" w:rsidRDefault="00EA2A9F" w:rsidP="00931E4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EA2A9F">
        <w:rPr>
          <w:rFonts w:eastAsia="Times New Roman" w:cs="Times New Roman"/>
          <w:b/>
          <w:bCs/>
          <w:color w:val="000000"/>
          <w:sz w:val="16"/>
          <w:szCs w:val="16"/>
          <w:lang w:eastAsia="fr-FR"/>
        </w:rPr>
        <w:t>La Paillotte, Camping le Requillou</w:t>
      </w:r>
      <w:r>
        <w:rPr>
          <w:rFonts w:eastAsia="Times New Roman" w:cs="Times New Roman"/>
          <w:color w:val="000000"/>
          <w:sz w:val="16"/>
          <w:szCs w:val="16"/>
          <w:lang w:eastAsia="fr-FR"/>
        </w:rPr>
        <w:t> : camping, gîte d’étape, café, restaurant. Du 1/05 au 30/09. 35 pl. nuitée en camping : 7 €, ½ pension 30 € avec repas du soir.</w:t>
      </w:r>
      <w:r w:rsidR="00931E42">
        <w:rPr>
          <w:rFonts w:eastAsia="Times New Roman" w:cs="Times New Roman"/>
          <w:color w:val="000000"/>
          <w:sz w:val="16"/>
          <w:szCs w:val="16"/>
          <w:lang w:eastAsia="fr-FR"/>
        </w:rPr>
        <w:t xml:space="preserve">                                                                          </w:t>
      </w:r>
      <w:r w:rsidRPr="00931E42">
        <w:rPr>
          <w:rFonts w:eastAsia="Times New Roman" w:cs="Times New Roman"/>
          <w:color w:val="000000"/>
          <w:sz w:val="16"/>
          <w:szCs w:val="16"/>
          <w:lang w:eastAsia="fr-FR"/>
        </w:rPr>
        <w:t>Contact : Pascal Bourgade, le Requillou, 46340 Salviac.  GPS : 44° 41’ 2.72’’ N et 1° 16’ 11.92’’ E</w:t>
      </w:r>
    </w:p>
    <w:p w:rsidR="00EA2A9F" w:rsidRPr="00EA2A9F" w:rsidRDefault="00EA2A9F" w:rsidP="00EA2A9F">
      <w:pPr>
        <w:pStyle w:val="Paragraphedeliste"/>
        <w:rPr>
          <w:rFonts w:eastAsia="Times New Roman" w:cs="Times New Roman"/>
          <w:color w:val="000000"/>
          <w:sz w:val="16"/>
          <w:szCs w:val="16"/>
          <w:lang w:eastAsia="fr-FR"/>
        </w:rPr>
      </w:pPr>
      <w:r>
        <w:rPr>
          <w:rFonts w:eastAsia="Times New Roman" w:cs="Times New Roman"/>
          <w:color w:val="000000"/>
          <w:sz w:val="16"/>
          <w:szCs w:val="16"/>
          <w:lang w:eastAsia="fr-FR"/>
        </w:rPr>
        <w:t xml:space="preserve">Tél : 05 65 41 55 98 ou 06 86 44 74 74    Mail : </w:t>
      </w:r>
      <w:hyperlink r:id="rId160" w:history="1">
        <w:r w:rsidRPr="00691007">
          <w:rPr>
            <w:rStyle w:val="Lienhypertexte"/>
            <w:rFonts w:eastAsia="Times New Roman" w:cs="Times New Roman"/>
            <w:sz w:val="16"/>
            <w:szCs w:val="16"/>
            <w:lang w:eastAsia="fr-FR"/>
          </w:rPr>
          <w:t>infos@camping-lerequillou.com</w:t>
        </w:r>
      </w:hyperlink>
      <w:r>
        <w:rPr>
          <w:rFonts w:eastAsia="Times New Roman" w:cs="Times New Roman"/>
          <w:color w:val="000000"/>
          <w:sz w:val="16"/>
          <w:szCs w:val="16"/>
          <w:lang w:eastAsia="fr-FR"/>
        </w:rPr>
        <w:t xml:space="preserve">   Site Web : </w:t>
      </w:r>
      <w:hyperlink r:id="rId161" w:history="1">
        <w:r w:rsidRPr="00691007">
          <w:rPr>
            <w:rStyle w:val="Lienhypertexte"/>
            <w:rFonts w:eastAsia="Times New Roman" w:cs="Times New Roman"/>
            <w:sz w:val="16"/>
            <w:szCs w:val="16"/>
            <w:lang w:eastAsia="fr-FR"/>
          </w:rPr>
          <w:t>www.camping-lerequillou.com</w:t>
        </w:r>
      </w:hyperlink>
      <w:r>
        <w:rPr>
          <w:rFonts w:eastAsia="Times New Roman" w:cs="Times New Roman"/>
          <w:color w:val="000000"/>
          <w:sz w:val="16"/>
          <w:szCs w:val="16"/>
          <w:lang w:eastAsia="fr-FR"/>
        </w:rPr>
        <w:t xml:space="preserve"> </w:t>
      </w:r>
    </w:p>
    <w:p w:rsidR="00EA2A9F" w:rsidRDefault="00EA2A9F" w:rsidP="00931E42">
      <w:pPr>
        <w:pStyle w:val="Paragraphedeliste"/>
        <w:spacing w:before="100" w:beforeAutospacing="1" w:after="100" w:afterAutospacing="1"/>
        <w:ind w:left="720"/>
        <w:rPr>
          <w:rFonts w:eastAsia="Times New Roman" w:cs="Times New Roman"/>
          <w:color w:val="000000"/>
          <w:sz w:val="16"/>
          <w:szCs w:val="16"/>
          <w:lang w:eastAsia="fr-FR"/>
        </w:rPr>
      </w:pPr>
    </w:p>
    <w:p w:rsidR="00831D31" w:rsidRPr="00EA2A9F" w:rsidRDefault="00831D31" w:rsidP="00931E42">
      <w:pPr>
        <w:pStyle w:val="Paragraphedeliste"/>
        <w:spacing w:before="100" w:beforeAutospacing="1" w:after="100" w:afterAutospacing="1"/>
        <w:ind w:left="720"/>
        <w:rPr>
          <w:rFonts w:eastAsia="Times New Roman" w:cs="Times New Roman"/>
          <w:color w:val="000000"/>
          <w:sz w:val="16"/>
          <w:szCs w:val="16"/>
          <w:lang w:eastAsia="fr-FR"/>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32 : Salviac – Cazals</w:t>
      </w:r>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4439C2">
        <w:rPr>
          <w:rFonts w:ascii="Cabin" w:eastAsia="Times New Roman" w:hAnsi="Cabin" w:cs="Times New Roman"/>
          <w:b/>
          <w:bCs/>
          <w:color w:val="000000"/>
          <w:sz w:val="27"/>
          <w:szCs w:val="27"/>
          <w:lang w:eastAsia="fr-FR"/>
        </w:rPr>
        <w:t> </w:t>
      </w:r>
      <w:r w:rsidRPr="004439C2">
        <w:rPr>
          <w:rFonts w:eastAsia="Times New Roman" w:cs="Times New Roman"/>
          <w:b/>
          <w:bCs/>
          <w:color w:val="000000"/>
          <w:sz w:val="16"/>
          <w:szCs w:val="16"/>
          <w:u w:val="single"/>
          <w:lang w:eastAsia="fr-FR"/>
        </w:rPr>
        <w:t>Cazals :</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tous commerces et services. Marché le Dimanche matin</w:t>
      </w:r>
    </w:p>
    <w:p w:rsidR="00192A94"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(46250): tél 05 65 22 82 84     Mail:</w:t>
      </w:r>
      <w:hyperlink r:id="rId162" w:history="1">
        <w:r w:rsidRPr="004439C2">
          <w:rPr>
            <w:rFonts w:eastAsia="Times New Roman" w:cs="Times New Roman"/>
            <w:color w:val="000000"/>
            <w:sz w:val="16"/>
            <w:szCs w:val="16"/>
            <w:u w:val="single"/>
            <w:lang w:eastAsia="fr-FR"/>
          </w:rPr>
          <w:t> mairiecazals@orange.fr</w:t>
        </w:r>
      </w:hyperlink>
      <w:r w:rsidR="00093171">
        <w:rPr>
          <w:rFonts w:eastAsia="Times New Roman" w:cs="Times New Roman"/>
          <w:color w:val="000000"/>
          <w:sz w:val="16"/>
          <w:szCs w:val="16"/>
          <w:lang w:eastAsia="fr-FR"/>
        </w:rPr>
        <w:t>  </w:t>
      </w:r>
    </w:p>
    <w:p w:rsidR="004439C2" w:rsidRPr="004439C2" w:rsidRDefault="004439C2" w:rsidP="004439C2">
      <w:pPr>
        <w:spacing w:before="100" w:beforeAutospacing="1" w:after="100" w:afterAutospacing="1"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Office de Tourisme Cazals-Salviac</w:t>
      </w:r>
      <w:r w:rsidRPr="004439C2">
        <w:rPr>
          <w:rFonts w:eastAsia="Times New Roman" w:cs="Times New Roman"/>
          <w:color w:val="000000"/>
          <w:sz w:val="16"/>
          <w:szCs w:val="16"/>
          <w:lang w:eastAsia="fr-FR"/>
        </w:rPr>
        <w:t>: tél 05 65 22 88 88   Mail: </w:t>
      </w:r>
      <w:hyperlink r:id="rId163" w:history="1">
        <w:r w:rsidRPr="004439C2">
          <w:rPr>
            <w:rFonts w:eastAsia="Times New Roman" w:cs="Times New Roman"/>
            <w:color w:val="000000"/>
            <w:sz w:val="16"/>
            <w:szCs w:val="16"/>
            <w:u w:val="single"/>
            <w:lang w:eastAsia="fr-FR"/>
          </w:rPr>
          <w:t>contact@tourisme-cazals-salviac.com</w:t>
        </w:r>
      </w:hyperlink>
      <w:r w:rsidRPr="004439C2">
        <w:rPr>
          <w:rFonts w:eastAsia="Times New Roman" w:cs="Times New Roman"/>
          <w:color w:val="000000"/>
          <w:sz w:val="16"/>
          <w:szCs w:val="16"/>
          <w:lang w:eastAsia="fr-FR"/>
        </w:rPr>
        <w:t xml:space="preserve">  </w:t>
      </w:r>
      <w:hyperlink r:id="rId164" w:history="1">
        <w:r w:rsidRPr="004439C2">
          <w:rPr>
            <w:rFonts w:eastAsia="Times New Roman" w:cs="Times New Roman"/>
            <w:color w:val="000000"/>
            <w:sz w:val="16"/>
            <w:szCs w:val="16"/>
            <w:u w:val="single"/>
            <w:lang w:eastAsia="fr-FR"/>
          </w:rPr>
          <w:t>Site Web</w:t>
        </w:r>
      </w:hyperlink>
    </w:p>
    <w:p w:rsidR="00EF2C96" w:rsidRDefault="00EF2C96" w:rsidP="00E92A56">
      <w:pPr>
        <w:widowControl w:val="0"/>
        <w:suppressAutoHyphens/>
        <w:spacing w:after="0" w:line="240" w:lineRule="auto"/>
        <w:jc w:val="center"/>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33 : Cazals – Pomarède</w:t>
      </w:r>
    </w:p>
    <w:p w:rsidR="004439C2" w:rsidRPr="00EF2C96"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EF2C96">
        <w:rPr>
          <w:rFonts w:eastAsia="Times New Roman" w:cs="Times New Roman"/>
          <w:b/>
          <w:bCs/>
          <w:color w:val="000000"/>
          <w:sz w:val="16"/>
          <w:szCs w:val="16"/>
          <w:u w:val="single"/>
          <w:lang w:eastAsia="fr-FR"/>
        </w:rPr>
        <w:t>Montcléra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5 km après Cazals, sur la variante GR 652A</w:t>
      </w:r>
    </w:p>
    <w:p w:rsidR="004439C2" w:rsidRPr="00EF2C96" w:rsidRDefault="004439C2" w:rsidP="004439C2">
      <w:pPr>
        <w:spacing w:before="100" w:beforeAutospacing="1" w:after="100" w:afterAutospacing="1" w:line="240" w:lineRule="auto"/>
        <w:rPr>
          <w:rFonts w:eastAsia="Times New Roman" w:cs="Times New Roman"/>
          <w:color w:val="000000"/>
          <w:sz w:val="16"/>
          <w:szCs w:val="16"/>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22 86 95   Mail:</w:t>
      </w:r>
      <w:hyperlink r:id="rId165" w:history="1">
        <w:r w:rsidRPr="00EF2C96">
          <w:rPr>
            <w:rFonts w:eastAsia="Times New Roman" w:cs="Times New Roman"/>
            <w:color w:val="000000"/>
            <w:sz w:val="16"/>
            <w:szCs w:val="16"/>
            <w:u w:val="single"/>
            <w:lang w:eastAsia="fr-FR"/>
          </w:rPr>
          <w:t> commune.de.montclera@wanadoo.fr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xml:space="preserve">: tél 05 65 22 88 88    Mail   </w:t>
      </w:r>
      <w:hyperlink r:id="rId166"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br/>
      </w:r>
      <w:hyperlink r:id="rId167" w:history="1">
        <w:r w:rsidRPr="00EF2C96">
          <w:rPr>
            <w:rFonts w:eastAsia="Times New Roman" w:cs="Times New Roman"/>
            <w:color w:val="000000"/>
            <w:sz w:val="16"/>
            <w:szCs w:val="16"/>
            <w:u w:val="single"/>
            <w:lang w:eastAsia="fr-FR"/>
          </w:rPr>
          <w:t>Site Web</w:t>
        </w:r>
      </w:hyperlink>
    </w:p>
    <w:p w:rsidR="004439C2" w:rsidRPr="00EF2C96" w:rsidRDefault="004439C2" w:rsidP="004439C2">
      <w:pPr>
        <w:spacing w:before="100" w:beforeAutospacing="1" w:after="100" w:afterAutospacing="1" w:line="240" w:lineRule="auto"/>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ab/>
        <w:t xml:space="preserve"> </w:t>
      </w:r>
      <w:r w:rsidRPr="00EF2C96">
        <w:rPr>
          <w:rFonts w:eastAsia="Times New Roman" w:cs="Times New Roman"/>
          <w:b/>
          <w:bCs/>
          <w:color w:val="000000"/>
          <w:sz w:val="16"/>
          <w:szCs w:val="16"/>
          <w:u w:val="single"/>
          <w:lang w:eastAsia="fr-FR"/>
        </w:rPr>
        <w:t>Frayssinet-le-Gélat :</w:t>
      </w:r>
      <w:r>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7.5 km après Montcléra et 12.5 km après Cazals</w:t>
      </w:r>
      <w:r w:rsidR="00CF7FBE">
        <w:rPr>
          <w:rFonts w:eastAsia="Times New Roman" w:cs="Times New Roman"/>
          <w:i/>
          <w:iCs/>
          <w:color w:val="000000"/>
          <w:sz w:val="16"/>
          <w:szCs w:val="16"/>
          <w:lang w:eastAsia="fr-FR"/>
        </w:rPr>
        <w:t xml:space="preserve">.    </w:t>
      </w:r>
      <w:r w:rsidR="00CF7FBE" w:rsidRPr="00EF2C96">
        <w:rPr>
          <w:rFonts w:eastAsia="Times New Roman" w:cs="Times New Roman"/>
          <w:i/>
          <w:iCs/>
          <w:color w:val="000000"/>
          <w:sz w:val="16"/>
          <w:szCs w:val="16"/>
          <w:lang w:eastAsia="fr-FR"/>
        </w:rPr>
        <w:t>Alimentation</w:t>
      </w:r>
      <w:r w:rsidRPr="00EF2C96">
        <w:rPr>
          <w:rFonts w:eastAsia="Times New Roman" w:cs="Times New Roman"/>
          <w:i/>
          <w:iCs/>
          <w:color w:val="000000"/>
          <w:sz w:val="16"/>
          <w:szCs w:val="16"/>
          <w:lang w:eastAsia="fr-FR"/>
        </w:rPr>
        <w:t xml:space="preserve"> multi-services, boulangerie</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66 32   Mail: </w:t>
      </w:r>
      <w:hyperlink r:id="rId168" w:history="1">
        <w:r w:rsidR="00192A94" w:rsidRPr="007F04C5">
          <w:rPr>
            <w:rStyle w:val="Lienhypertexte"/>
            <w:rFonts w:eastAsia="Times New Roman" w:cs="Times New Roman"/>
            <w:sz w:val="16"/>
            <w:szCs w:val="16"/>
            <w:lang w:eastAsia="fr-FR"/>
          </w:rPr>
          <w:t>mairie.frayssinet.legelat@wanadoo.fr</w:t>
        </w:r>
      </w:hyperlink>
      <w:r w:rsidR="00192A94">
        <w:rPr>
          <w:rFonts w:eastAsia="Times New Roman" w:cs="Times New Roman"/>
          <w:color w:val="000000"/>
          <w:sz w:val="16"/>
          <w:szCs w:val="16"/>
          <w:u w:val="single"/>
          <w:lang w:eastAsia="fr-FR"/>
        </w:rPr>
        <w:t xml:space="preserve"> </w:t>
      </w:r>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xml:space="preserve">: tél 05 65 22 88 88   Mail: </w:t>
      </w:r>
      <w:hyperlink r:id="rId169"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w:t>
      </w:r>
      <w:hyperlink r:id="rId170" w:history="1">
        <w:r w:rsidRPr="00EF2C96">
          <w:rPr>
            <w:rFonts w:eastAsia="Times New Roman" w:cs="Times New Roman"/>
            <w:color w:val="000000"/>
            <w:sz w:val="16"/>
            <w:szCs w:val="16"/>
            <w:u w:val="single"/>
            <w:lang w:eastAsia="fr-FR"/>
          </w:rPr>
          <w:t>Site Web</w:t>
        </w:r>
      </w:hyperlink>
    </w:p>
    <w:p w:rsidR="00B903EA" w:rsidRPr="00B903EA" w:rsidRDefault="00B903EA" w:rsidP="00B903EA">
      <w:pPr>
        <w:widowControl w:val="0"/>
        <w:numPr>
          <w:ilvl w:val="0"/>
          <w:numId w:val="6"/>
        </w:numPr>
        <w:suppressAutoHyphens/>
        <w:spacing w:after="0" w:line="240" w:lineRule="auto"/>
        <w:rPr>
          <w:rFonts w:eastAsia="Times New Roman" w:cs="Times New Roman"/>
          <w:b/>
          <w:bCs/>
          <w:color w:val="000000"/>
          <w:sz w:val="16"/>
          <w:szCs w:val="16"/>
          <w:lang w:eastAsia="fr-FR"/>
        </w:rPr>
      </w:pPr>
      <w:r w:rsidRPr="00B903EA">
        <w:rPr>
          <w:rFonts w:eastAsia="Times New Roman" w:cs="Times New Roman"/>
          <w:b/>
          <w:bCs/>
          <w:color w:val="000000"/>
          <w:sz w:val="16"/>
          <w:szCs w:val="16"/>
          <w:lang w:eastAsia="fr-FR"/>
        </w:rPr>
        <w:t>Le Clos de la Thèze :</w:t>
      </w:r>
      <w:r>
        <w:rPr>
          <w:rFonts w:eastAsia="Times New Roman" w:cs="Times New Roman"/>
          <w:b/>
          <w:bCs/>
          <w:color w:val="000000"/>
          <w:sz w:val="16"/>
          <w:szCs w:val="16"/>
          <w:lang w:eastAsia="fr-FR"/>
        </w:rPr>
        <w:t xml:space="preserve"> </w:t>
      </w:r>
      <w:r w:rsidRPr="00B903EA">
        <w:rPr>
          <w:rFonts w:eastAsia="Times New Roman" w:cs="Times New Roman"/>
          <w:bCs/>
          <w:color w:val="000000"/>
          <w:sz w:val="16"/>
          <w:szCs w:val="16"/>
          <w:lang w:eastAsia="fr-FR"/>
        </w:rPr>
        <w:t xml:space="preserve">à 4 km hors chemin. </w:t>
      </w:r>
      <w:r>
        <w:rPr>
          <w:rFonts w:eastAsia="Times New Roman" w:cs="Times New Roman"/>
          <w:bCs/>
          <w:color w:val="000000"/>
          <w:sz w:val="16"/>
          <w:szCs w:val="16"/>
          <w:lang w:eastAsia="fr-FR"/>
        </w:rPr>
        <w:t xml:space="preserve">Chambres d’Hôtes, d’Avril à Octobre. 7 p. Nuitée : 55 € / 2p. Sur réservation, viens chercher sur le chemin. Contact : Marie-Claude Malgouyat, La Thèze, 46250 Frayssinet le Gélat.   Tél : 05 65 36 65 39   Mail : </w:t>
      </w:r>
      <w:hyperlink r:id="rId171" w:history="1">
        <w:r w:rsidRPr="00691007">
          <w:rPr>
            <w:rStyle w:val="Lienhypertexte"/>
            <w:rFonts w:eastAsia="Times New Roman" w:cs="Times New Roman"/>
            <w:bCs/>
            <w:sz w:val="16"/>
            <w:szCs w:val="16"/>
            <w:lang w:eastAsia="fr-FR"/>
          </w:rPr>
          <w:t>closdelatheze@free.fr</w:t>
        </w:r>
      </w:hyperlink>
      <w:r>
        <w:rPr>
          <w:rFonts w:eastAsia="Times New Roman" w:cs="Times New Roman"/>
          <w:bCs/>
          <w:color w:val="000000"/>
          <w:sz w:val="16"/>
          <w:szCs w:val="16"/>
          <w:lang w:eastAsia="fr-FR"/>
        </w:rPr>
        <w:t xml:space="preserve">   Site Web :  </w:t>
      </w:r>
      <w:hyperlink r:id="rId172" w:history="1">
        <w:r w:rsidRPr="00691007">
          <w:rPr>
            <w:rStyle w:val="Lienhypertexte"/>
            <w:rFonts w:eastAsia="Times New Roman" w:cs="Times New Roman"/>
            <w:bCs/>
            <w:sz w:val="16"/>
            <w:szCs w:val="16"/>
            <w:lang w:eastAsia="fr-FR"/>
          </w:rPr>
          <w:t>www.closdelatheze.fr</w:t>
        </w:r>
      </w:hyperlink>
      <w:r>
        <w:rPr>
          <w:rFonts w:eastAsia="Times New Roman" w:cs="Times New Roman"/>
          <w:bCs/>
          <w:color w:val="000000"/>
          <w:sz w:val="16"/>
          <w:szCs w:val="16"/>
          <w:lang w:eastAsia="fr-FR"/>
        </w:rPr>
        <w:t xml:space="preserve"> </w:t>
      </w:r>
    </w:p>
    <w:p w:rsidR="004439C2" w:rsidRPr="00EF2C96" w:rsidRDefault="004439C2" w:rsidP="00CF7FBE">
      <w:pPr>
        <w:spacing w:before="100" w:beforeAutospacing="1" w:after="100" w:afterAutospacing="1" w:line="240" w:lineRule="auto"/>
        <w:ind w:firstLine="708"/>
        <w:rPr>
          <w:rFonts w:eastAsia="Times New Roman" w:cs="Times New Roman"/>
          <w:bCs/>
          <w:color w:val="000000"/>
          <w:sz w:val="16"/>
          <w:szCs w:val="16"/>
          <w:lang w:eastAsia="fr-FR"/>
        </w:rPr>
      </w:pPr>
      <w:r w:rsidRPr="00EF2C96">
        <w:rPr>
          <w:rFonts w:eastAsia="Times New Roman" w:cs="Times New Roman"/>
          <w:color w:val="000000"/>
          <w:sz w:val="16"/>
          <w:szCs w:val="16"/>
          <w:lang w:eastAsia="fr-FR"/>
        </w:rPr>
        <w:t> </w:t>
      </w:r>
      <w:r w:rsidRPr="00EF2C96">
        <w:rPr>
          <w:rFonts w:eastAsia="Times New Roman" w:cs="Times New Roman"/>
          <w:b/>
          <w:bCs/>
          <w:color w:val="000000"/>
          <w:sz w:val="16"/>
          <w:szCs w:val="16"/>
          <w:u w:val="single"/>
          <w:lang w:eastAsia="fr-FR"/>
        </w:rPr>
        <w:t>Pomarède</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EF2C96">
        <w:rPr>
          <w:rFonts w:eastAsia="Times New Roman" w:cs="Times New Roman"/>
          <w:color w:val="000000"/>
          <w:sz w:val="16"/>
          <w:szCs w:val="16"/>
          <w:lang w:eastAsia="fr-FR"/>
        </w:rPr>
        <w:t>  </w:t>
      </w:r>
      <w:r w:rsidR="00E84199">
        <w:rPr>
          <w:rFonts w:eastAsia="Times New Roman" w:cs="Times New Roman"/>
          <w:i/>
          <w:iCs/>
          <w:color w:val="000000"/>
          <w:sz w:val="16"/>
          <w:szCs w:val="16"/>
          <w:lang w:eastAsia="fr-FR"/>
        </w:rPr>
        <w:t>4.</w:t>
      </w:r>
      <w:r w:rsidRPr="00EF2C96">
        <w:rPr>
          <w:rFonts w:eastAsia="Times New Roman" w:cs="Times New Roman"/>
          <w:i/>
          <w:iCs/>
          <w:color w:val="000000"/>
          <w:sz w:val="16"/>
          <w:szCs w:val="16"/>
          <w:lang w:eastAsia="fr-FR"/>
        </w:rPr>
        <w:t xml:space="preserve"> km après Frayssinet dont 1 km hors-chemin</w:t>
      </w:r>
      <w:r>
        <w:rPr>
          <w:rFonts w:eastAsia="Times New Roman" w:cs="Times New Roman"/>
          <w:i/>
          <w:iCs/>
          <w:color w:val="000000"/>
          <w:sz w:val="16"/>
          <w:szCs w:val="16"/>
          <w:lang w:eastAsia="fr-FR"/>
        </w:rPr>
        <w:t>.</w:t>
      </w:r>
      <w:r w:rsidR="00CF7FBE">
        <w:rPr>
          <w:rFonts w:eastAsia="Times New Roman" w:cs="Times New Roman"/>
          <w:bCs/>
          <w:color w:val="000000"/>
          <w:sz w:val="16"/>
          <w:szCs w:val="16"/>
          <w:lang w:eastAsia="fr-FR"/>
        </w:rPr>
        <w:t xml:space="preserve">     </w:t>
      </w:r>
      <w:r w:rsidRPr="00EF2C96">
        <w:rPr>
          <w:rFonts w:eastAsia="Times New Roman" w:cs="Times New Roman"/>
          <w:i/>
          <w:iCs/>
          <w:color w:val="000000"/>
          <w:sz w:val="16"/>
          <w:szCs w:val="16"/>
          <w:lang w:eastAsia="fr-FR"/>
        </w:rPr>
        <w:t>café-restaurant</w:t>
      </w:r>
    </w:p>
    <w:p w:rsidR="004439C2" w:rsidRDefault="004439C2" w:rsidP="004439C2">
      <w:pPr>
        <w:spacing w:before="100" w:beforeAutospacing="1" w:after="100" w:afterAutospacing="1" w:line="240" w:lineRule="auto"/>
        <w:rPr>
          <w:rFonts w:eastAsia="Times New Roman" w:cs="Times New Roman"/>
          <w:color w:val="000000"/>
          <w:sz w:val="16"/>
          <w:szCs w:val="16"/>
          <w:u w:val="single"/>
          <w:lang w:eastAsia="fr-FR"/>
        </w:rPr>
      </w:pPr>
      <w:r w:rsidRPr="00EF2C96">
        <w:rPr>
          <w:rFonts w:eastAsia="Times New Roman" w:cs="Times New Roman"/>
          <w:b/>
          <w:bCs/>
          <w:color w:val="000000"/>
          <w:sz w:val="16"/>
          <w:szCs w:val="16"/>
          <w:lang w:eastAsia="fr-FR"/>
        </w:rPr>
        <w:t>Mairie</w:t>
      </w:r>
      <w:r w:rsidRPr="00EF2C96">
        <w:rPr>
          <w:rFonts w:eastAsia="Times New Roman" w:cs="Times New Roman"/>
          <w:color w:val="000000"/>
          <w:sz w:val="16"/>
          <w:szCs w:val="16"/>
          <w:lang w:eastAsia="fr-FR"/>
        </w:rPr>
        <w:t xml:space="preserve"> (46250): tél 05 65 36 62 82   Mail: </w:t>
      </w:r>
      <w:hyperlink r:id="rId173" w:history="1">
        <w:r w:rsidRPr="00EF2C96">
          <w:rPr>
            <w:rFonts w:eastAsia="Times New Roman" w:cs="Times New Roman"/>
            <w:color w:val="000000"/>
            <w:sz w:val="16"/>
            <w:szCs w:val="16"/>
            <w:u w:val="single"/>
            <w:lang w:eastAsia="fr-FR"/>
          </w:rPr>
          <w:t>mairie-pomarede@wanadoo.fr</w:t>
        </w:r>
      </w:hyperlink>
      <w:r w:rsidR="00192A94">
        <w:rPr>
          <w:rFonts w:eastAsia="Times New Roman" w:cs="Times New Roman"/>
          <w:color w:val="000000"/>
          <w:sz w:val="16"/>
          <w:szCs w:val="16"/>
          <w:lang w:eastAsia="fr-FR"/>
        </w:rPr>
        <w:t xml:space="preserve">                                                                          </w:t>
      </w:r>
      <w:r w:rsidRPr="00EF2C96">
        <w:rPr>
          <w:rFonts w:eastAsia="Times New Roman" w:cs="Times New Roman"/>
          <w:b/>
          <w:bCs/>
          <w:color w:val="000000"/>
          <w:sz w:val="16"/>
          <w:szCs w:val="16"/>
          <w:lang w:eastAsia="fr-FR"/>
        </w:rPr>
        <w:t>Office de Tourisme Cazals-Salviac</w:t>
      </w:r>
      <w:r w:rsidRPr="00EF2C96">
        <w:rPr>
          <w:rFonts w:eastAsia="Times New Roman" w:cs="Times New Roman"/>
          <w:color w:val="000000"/>
          <w:sz w:val="16"/>
          <w:szCs w:val="16"/>
          <w:lang w:eastAsia="fr-FR"/>
        </w:rPr>
        <w:t>: tél 05 65 22 88 88    Mail: </w:t>
      </w:r>
      <w:hyperlink r:id="rId174" w:history="1">
        <w:r w:rsidRPr="00EF2C96">
          <w:rPr>
            <w:rFonts w:eastAsia="Times New Roman" w:cs="Times New Roman"/>
            <w:color w:val="000000"/>
            <w:sz w:val="16"/>
            <w:szCs w:val="16"/>
            <w:u w:val="single"/>
            <w:lang w:eastAsia="fr-FR"/>
          </w:rPr>
          <w:t>contact@tourisme-cazals-salviac.com</w:t>
        </w:r>
      </w:hyperlink>
      <w:r w:rsidRPr="00EF2C96">
        <w:rPr>
          <w:rFonts w:eastAsia="Times New Roman" w:cs="Times New Roman"/>
          <w:color w:val="000000"/>
          <w:sz w:val="16"/>
          <w:szCs w:val="16"/>
          <w:lang w:eastAsia="fr-FR"/>
        </w:rPr>
        <w:t xml:space="preserve">  </w:t>
      </w:r>
      <w:hyperlink r:id="rId175" w:history="1">
        <w:r w:rsidRPr="00EF2C96">
          <w:rPr>
            <w:rFonts w:eastAsia="Times New Roman" w:cs="Times New Roman"/>
            <w:color w:val="000000"/>
            <w:sz w:val="16"/>
            <w:szCs w:val="16"/>
            <w:u w:val="single"/>
            <w:lang w:eastAsia="fr-FR"/>
          </w:rPr>
          <w:t>Site Web</w:t>
        </w:r>
      </w:hyperlink>
    </w:p>
    <w:p w:rsidR="00E84199" w:rsidRPr="00EF2C96" w:rsidRDefault="00E84199" w:rsidP="00E84199">
      <w:pPr>
        <w:widowControl w:val="0"/>
        <w:numPr>
          <w:ilvl w:val="0"/>
          <w:numId w:val="6"/>
        </w:numPr>
        <w:suppressAutoHyphens/>
        <w:spacing w:after="0" w:line="240" w:lineRule="auto"/>
        <w:rPr>
          <w:rFonts w:eastAsia="Times New Roman" w:cs="Times New Roman"/>
          <w:color w:val="000000"/>
          <w:sz w:val="16"/>
          <w:szCs w:val="16"/>
          <w:lang w:eastAsia="fr-FR"/>
        </w:rPr>
      </w:pPr>
      <w:r w:rsidRPr="00E84199">
        <w:rPr>
          <w:rFonts w:eastAsia="Times New Roman" w:cs="Times New Roman"/>
          <w:b/>
          <w:bCs/>
          <w:color w:val="000000"/>
          <w:sz w:val="16"/>
          <w:szCs w:val="16"/>
          <w:lang w:eastAsia="fr-FR"/>
        </w:rPr>
        <w:t>Chez Jeanne</w:t>
      </w:r>
      <w:r>
        <w:rPr>
          <w:rFonts w:eastAsia="Times New Roman" w:cs="Times New Roman"/>
          <w:color w:val="000000"/>
          <w:sz w:val="16"/>
          <w:szCs w:val="16"/>
          <w:lang w:eastAsia="fr-FR"/>
        </w:rPr>
        <w:t> : Hôtel-Restaurant d’Avril à Octobre, 12 places. 2 kms après Frayssinet et à 800 du chemin. Tarif spécial pèlerins : 39 € la soirée étape (nuitée, diner, petit-déj.).</w:t>
      </w:r>
      <w:r w:rsidR="00D45E75">
        <w:rPr>
          <w:rFonts w:eastAsia="Times New Roman" w:cs="Times New Roman"/>
          <w:color w:val="000000"/>
          <w:sz w:val="16"/>
          <w:szCs w:val="16"/>
          <w:lang w:eastAsia="fr-FR"/>
        </w:rPr>
        <w:t xml:space="preserve">   Sur réservation, pique-nique à </w:t>
      </w:r>
      <w:r w:rsidR="00D45E75">
        <w:rPr>
          <w:rFonts w:eastAsia="Times New Roman" w:cs="Times New Roman"/>
          <w:color w:val="000000"/>
          <w:sz w:val="16"/>
          <w:szCs w:val="16"/>
          <w:lang w:eastAsia="fr-FR"/>
        </w:rPr>
        <w:lastRenderedPageBreak/>
        <w:t xml:space="preserve">emporter et viens chercher sur le chemin.   Contact : Sylvie Faurel, le Bourg, 46250 Pomarède   Tél : 05 65 36 66 07   mail : </w:t>
      </w:r>
      <w:hyperlink r:id="rId176" w:history="1">
        <w:r w:rsidR="00D45E75" w:rsidRPr="005D25FF">
          <w:rPr>
            <w:rStyle w:val="Lienhypertexte"/>
            <w:rFonts w:eastAsia="Times New Roman" w:cs="Times New Roman"/>
            <w:sz w:val="16"/>
            <w:szCs w:val="16"/>
            <w:lang w:eastAsia="fr-FR"/>
          </w:rPr>
          <w:t>chezjeanne46@orange.fr</w:t>
        </w:r>
      </w:hyperlink>
      <w:r w:rsidR="00D45E75">
        <w:rPr>
          <w:rFonts w:eastAsia="Times New Roman" w:cs="Times New Roman"/>
          <w:color w:val="000000"/>
          <w:sz w:val="16"/>
          <w:szCs w:val="16"/>
          <w:lang w:eastAsia="fr-FR"/>
        </w:rPr>
        <w:t xml:space="preserve">                                                                </w:t>
      </w:r>
    </w:p>
    <w:p w:rsidR="00E92A56" w:rsidRDefault="00E92A56" w:rsidP="00055492">
      <w:pPr>
        <w:spacing w:before="100" w:beforeAutospacing="1" w:after="100" w:afterAutospacing="1" w:line="240" w:lineRule="auto"/>
        <w:jc w:val="center"/>
        <w:rPr>
          <w:rFonts w:eastAsia="Times New Roman" w:cs="Times New Roman"/>
          <w:b/>
          <w:bCs/>
          <w:color w:val="000000"/>
          <w:sz w:val="16"/>
          <w:szCs w:val="16"/>
          <w:lang w:eastAsia="fr-FR"/>
        </w:rPr>
      </w:pPr>
      <w:r w:rsidRPr="00EF2C96">
        <w:rPr>
          <w:rFonts w:eastAsia="Times New Roman" w:cs="Times New Roman"/>
          <w:b/>
          <w:bCs/>
          <w:color w:val="000000"/>
          <w:sz w:val="16"/>
          <w:szCs w:val="16"/>
          <w:lang w:eastAsia="fr-FR"/>
        </w:rPr>
        <w:t>Etape 34 : Pomarède _ Montcabrier</w:t>
      </w:r>
    </w:p>
    <w:p w:rsidR="004439C2" w:rsidRPr="004439C2" w:rsidRDefault="004439C2" w:rsidP="004439C2">
      <w:pPr>
        <w:spacing w:before="300" w:after="75" w:line="240" w:lineRule="auto"/>
        <w:ind w:left="420" w:firstLine="288"/>
        <w:outlineLvl w:val="3"/>
        <w:rPr>
          <w:rFonts w:eastAsia="Times New Roman" w:cs="Times New Roman"/>
          <w:bCs/>
          <w:color w:val="000000"/>
          <w:sz w:val="16"/>
          <w:szCs w:val="16"/>
          <w:lang w:eastAsia="fr-FR"/>
        </w:rPr>
      </w:pPr>
      <w:r w:rsidRPr="004439C2">
        <w:rPr>
          <w:rFonts w:eastAsia="Times New Roman" w:cs="Times New Roman"/>
          <w:b/>
          <w:bCs/>
          <w:color w:val="000000"/>
          <w:sz w:val="16"/>
          <w:szCs w:val="16"/>
          <w:u w:val="single"/>
          <w:lang w:eastAsia="fr-FR"/>
        </w:rPr>
        <w:t>Cassagnes :</w:t>
      </w:r>
      <w:r>
        <w:rPr>
          <w:rFonts w:eastAsia="Times New Roman" w:cs="Times New Roman"/>
          <w:bCs/>
          <w:color w:val="000000"/>
          <w:sz w:val="16"/>
          <w:szCs w:val="16"/>
          <w:lang w:eastAsia="fr-FR"/>
        </w:rPr>
        <w:t xml:space="preserve">     </w:t>
      </w:r>
      <w:r w:rsidRPr="004439C2">
        <w:rPr>
          <w:rFonts w:eastAsia="Times New Roman" w:cs="Times New Roman"/>
          <w:i/>
          <w:iCs/>
          <w:color w:val="000000"/>
          <w:sz w:val="16"/>
          <w:szCs w:val="16"/>
          <w:lang w:eastAsia="fr-FR"/>
        </w:rPr>
        <w:t>3.5 km après l'embranchement pour Pomarède dont 1.6 km hors chemin</w:t>
      </w:r>
    </w:p>
    <w:p w:rsid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tél 05 65 36 60 82   Mail   </w:t>
      </w:r>
      <w:hyperlink r:id="rId177" w:history="1">
        <w:r w:rsidRPr="004439C2">
          <w:rPr>
            <w:rFonts w:eastAsia="Times New Roman" w:cs="Times New Roman"/>
            <w:color w:val="000000"/>
            <w:sz w:val="16"/>
            <w:szCs w:val="16"/>
            <w:u w:val="single"/>
            <w:lang w:eastAsia="fr-FR"/>
          </w:rPr>
          <w:t>cassagnes.mairie@wanadoo.fr</w:t>
        </w:r>
      </w:hyperlink>
      <w:r w:rsidRPr="004439C2">
        <w:rPr>
          <w:rFonts w:eastAsia="Times New Roman" w:cs="Times New Roman"/>
          <w:color w:val="000000"/>
          <w:sz w:val="16"/>
          <w:szCs w:val="16"/>
          <w:lang w:eastAsia="fr-FR"/>
        </w:rPr>
        <w:t>   </w:t>
      </w:r>
      <w:hyperlink r:id="rId178" w:history="1">
        <w:r w:rsidRPr="004439C2">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439C2">
        <w:rPr>
          <w:rFonts w:eastAsia="Times New Roman" w:cs="Times New Roman"/>
          <w:b/>
          <w:bCs/>
          <w:color w:val="000000"/>
          <w:sz w:val="16"/>
          <w:szCs w:val="16"/>
          <w:lang w:eastAsia="fr-FR"/>
        </w:rPr>
        <w:t>Office de Tourisme Lot et Vigoble</w:t>
      </w:r>
      <w:r w:rsidRPr="004439C2">
        <w:rPr>
          <w:rFonts w:eastAsia="Times New Roman" w:cs="Times New Roman"/>
          <w:color w:val="000000"/>
          <w:sz w:val="16"/>
          <w:szCs w:val="16"/>
          <w:lang w:eastAsia="fr-FR"/>
        </w:rPr>
        <w:t>: tél 05 65 21 37 63   mail </w:t>
      </w:r>
      <w:hyperlink r:id="rId179"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80" w:history="1">
        <w:r w:rsidRPr="004439C2">
          <w:rPr>
            <w:rFonts w:eastAsia="Times New Roman" w:cs="Times New Roman"/>
            <w:color w:val="000000"/>
            <w:sz w:val="16"/>
            <w:szCs w:val="16"/>
            <w:u w:val="single"/>
            <w:lang w:eastAsia="fr-FR"/>
          </w:rPr>
          <w:t>Site Web</w:t>
        </w:r>
      </w:hyperlink>
    </w:p>
    <w:p w:rsidR="004439C2" w:rsidRDefault="004439C2" w:rsidP="004439C2">
      <w:pPr>
        <w:spacing w:after="0" w:line="240" w:lineRule="auto"/>
        <w:rPr>
          <w:rFonts w:eastAsia="Times New Roman" w:cs="Times New Roman"/>
          <w:color w:val="000000"/>
          <w:sz w:val="16"/>
          <w:szCs w:val="16"/>
          <w:lang w:eastAsia="fr-FR"/>
        </w:rPr>
      </w:pPr>
    </w:p>
    <w:p w:rsidR="004439C2" w:rsidRPr="004439C2" w:rsidRDefault="004439C2" w:rsidP="004439C2">
      <w:pPr>
        <w:spacing w:after="0" w:line="240" w:lineRule="auto"/>
        <w:ind w:firstLine="708"/>
        <w:rPr>
          <w:rFonts w:eastAsia="Times New Roman" w:cs="Times New Roman"/>
          <w:color w:val="000000"/>
          <w:sz w:val="16"/>
          <w:szCs w:val="16"/>
          <w:lang w:eastAsia="fr-FR"/>
        </w:rPr>
      </w:pPr>
      <w:r w:rsidRPr="004439C2">
        <w:rPr>
          <w:rFonts w:eastAsia="Times New Roman" w:cs="Times New Roman"/>
          <w:b/>
          <w:bCs/>
          <w:color w:val="000000"/>
          <w:sz w:val="16"/>
          <w:szCs w:val="16"/>
          <w:u w:val="single"/>
          <w:lang w:eastAsia="fr-FR"/>
        </w:rPr>
        <w:t>Montcabrier</w:t>
      </w:r>
      <w:r>
        <w:rPr>
          <w:rFonts w:eastAsia="Times New Roman" w:cs="Times New Roman"/>
          <w:b/>
          <w:bCs/>
          <w:color w:val="000000"/>
          <w:sz w:val="16"/>
          <w:szCs w:val="16"/>
          <w:u w:val="single"/>
          <w:lang w:eastAsia="fr-FR"/>
        </w:rPr>
        <w:t> :</w:t>
      </w:r>
      <w:r>
        <w:rPr>
          <w:rFonts w:eastAsia="Times New Roman" w:cs="Times New Roman"/>
          <w:color w:val="000000"/>
          <w:sz w:val="16"/>
          <w:szCs w:val="16"/>
          <w:lang w:eastAsia="fr-FR"/>
        </w:rPr>
        <w:t xml:space="preserve">  </w:t>
      </w:r>
      <w:r w:rsidRPr="004439C2">
        <w:rPr>
          <w:rFonts w:eastAsia="Times New Roman" w:cs="Times New Roman"/>
          <w:i/>
          <w:iCs/>
          <w:color w:val="000000"/>
          <w:sz w:val="16"/>
          <w:szCs w:val="16"/>
          <w:lang w:eastAsia="fr-FR"/>
        </w:rPr>
        <w:t>boulangerie, épicerie, marchés le vendredi soir en juillet et août.</w:t>
      </w:r>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Mairie</w:t>
      </w:r>
      <w:r w:rsidRPr="004439C2">
        <w:rPr>
          <w:rFonts w:eastAsia="Times New Roman" w:cs="Times New Roman"/>
          <w:color w:val="000000"/>
          <w:sz w:val="16"/>
          <w:szCs w:val="16"/>
          <w:lang w:eastAsia="fr-FR"/>
        </w:rPr>
        <w:t xml:space="preserve"> (46700) : tél 05 65 36 57 83  Mail </w:t>
      </w:r>
      <w:hyperlink r:id="rId181" w:history="1">
        <w:r w:rsidRPr="004439C2">
          <w:rPr>
            <w:rFonts w:eastAsia="Times New Roman" w:cs="Times New Roman"/>
            <w:color w:val="000000"/>
            <w:sz w:val="16"/>
            <w:szCs w:val="16"/>
            <w:u w:val="single"/>
            <w:lang w:eastAsia="fr-FR"/>
          </w:rPr>
          <w:t>montcabrier46.mairie@wanadoo.fr</w:t>
        </w:r>
      </w:hyperlink>
      <w:r w:rsidRPr="004439C2">
        <w:rPr>
          <w:rFonts w:eastAsia="Times New Roman" w:cs="Times New Roman"/>
          <w:color w:val="000000"/>
          <w:sz w:val="16"/>
          <w:szCs w:val="16"/>
          <w:lang w:eastAsia="fr-FR"/>
        </w:rPr>
        <w:t xml:space="preserve">  </w:t>
      </w:r>
      <w:hyperlink r:id="rId182"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Office de Tourisme Lot et Vignoble</w:t>
      </w:r>
      <w:r w:rsidRPr="004439C2">
        <w:rPr>
          <w:rFonts w:eastAsia="Times New Roman" w:cs="Times New Roman"/>
          <w:color w:val="000000"/>
          <w:sz w:val="16"/>
          <w:szCs w:val="16"/>
          <w:lang w:eastAsia="fr-FR"/>
        </w:rPr>
        <w:t>: tél 05 65 21 37 63   Mail </w:t>
      </w:r>
      <w:hyperlink r:id="rId183" w:history="1">
        <w:r w:rsidRPr="004439C2">
          <w:rPr>
            <w:rFonts w:eastAsia="Times New Roman" w:cs="Times New Roman"/>
            <w:color w:val="000000"/>
            <w:sz w:val="16"/>
            <w:szCs w:val="16"/>
            <w:u w:val="single"/>
            <w:lang w:eastAsia="fr-FR"/>
          </w:rPr>
          <w:t>info@tourisme-lot-vignoble.com</w:t>
        </w:r>
      </w:hyperlink>
      <w:r w:rsidRPr="004439C2">
        <w:rPr>
          <w:rFonts w:eastAsia="Times New Roman" w:cs="Times New Roman"/>
          <w:color w:val="000000"/>
          <w:sz w:val="16"/>
          <w:szCs w:val="16"/>
          <w:lang w:eastAsia="fr-FR"/>
        </w:rPr>
        <w:t xml:space="preserve">  </w:t>
      </w:r>
      <w:hyperlink r:id="rId184" w:history="1">
        <w:r w:rsidRPr="004439C2">
          <w:rPr>
            <w:rFonts w:eastAsia="Times New Roman" w:cs="Times New Roman"/>
            <w:color w:val="000000"/>
            <w:sz w:val="16"/>
            <w:szCs w:val="16"/>
            <w:u w:val="single"/>
            <w:lang w:eastAsia="fr-FR"/>
          </w:rPr>
          <w:t>Site Web</w:t>
        </w:r>
      </w:hyperlink>
    </w:p>
    <w:p w:rsidR="004439C2" w:rsidRPr="004439C2" w:rsidRDefault="004439C2" w:rsidP="004439C2">
      <w:pPr>
        <w:spacing w:after="0"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 </w:t>
      </w:r>
    </w:p>
    <w:p w:rsidR="004439C2" w:rsidRPr="004439C2" w:rsidRDefault="004439C2" w:rsidP="004439C2">
      <w:pPr>
        <w:widowControl w:val="0"/>
        <w:numPr>
          <w:ilvl w:val="0"/>
          <w:numId w:val="6"/>
        </w:numPr>
        <w:suppressAutoHyphens/>
        <w:spacing w:after="0" w:line="240" w:lineRule="auto"/>
        <w:rPr>
          <w:rFonts w:eastAsia="Times New Roman" w:cs="Times New Roman"/>
          <w:color w:val="000000"/>
          <w:sz w:val="16"/>
          <w:szCs w:val="16"/>
          <w:lang w:eastAsia="fr-FR"/>
        </w:rPr>
      </w:pPr>
      <w:r w:rsidRPr="004439C2">
        <w:rPr>
          <w:rFonts w:eastAsia="Times New Roman" w:cs="Times New Roman"/>
          <w:b/>
          <w:bCs/>
          <w:color w:val="000000"/>
          <w:sz w:val="16"/>
          <w:szCs w:val="16"/>
          <w:lang w:eastAsia="fr-FR"/>
        </w:rPr>
        <w:t>Atelier de la Rose</w:t>
      </w:r>
      <w:r w:rsidRPr="004439C2">
        <w:rPr>
          <w:rFonts w:eastAsia="Times New Roman" w:cs="Times New Roman"/>
          <w:color w:val="000000"/>
          <w:sz w:val="16"/>
          <w:szCs w:val="16"/>
          <w:lang w:eastAsia="fr-FR"/>
        </w:rPr>
        <w:t xml:space="preserve">: Chambres d'hôtes sur le chemin, au centre du village. Ouvert tte l'année, 4 places. Nuitée de 28 à 48 € /p </w:t>
      </w:r>
      <w:r w:rsidR="0049148A" w:rsidRPr="004439C2">
        <w:rPr>
          <w:rFonts w:eastAsia="Times New Roman" w:cs="Times New Roman"/>
          <w:color w:val="000000"/>
          <w:sz w:val="16"/>
          <w:szCs w:val="16"/>
          <w:lang w:eastAsia="fr-FR"/>
        </w:rPr>
        <w:t>(56</w:t>
      </w:r>
      <w:r w:rsidRPr="004439C2">
        <w:rPr>
          <w:rFonts w:eastAsia="Times New Roman" w:cs="Times New Roman"/>
          <w:color w:val="000000"/>
          <w:sz w:val="16"/>
          <w:szCs w:val="16"/>
          <w:lang w:eastAsia="fr-FR"/>
        </w:rPr>
        <w:t xml:space="preserve"> € en couple, 48 € personne seule). Repas 18 € (vin et café inclus). 1/2 pension 66 € / personne seule, 46 € / p en couple. Si vous rencontrez des difficultés, peut venir vous chercher si besoin. Parle anglais couramment.</w:t>
      </w:r>
      <w:r>
        <w:rPr>
          <w:rFonts w:eastAsia="Times New Roman" w:cs="Times New Roman"/>
          <w:color w:val="000000"/>
          <w:sz w:val="16"/>
          <w:szCs w:val="16"/>
          <w:lang w:eastAsia="fr-FR"/>
        </w:rPr>
        <w:t xml:space="preserve">      </w:t>
      </w:r>
      <w:r w:rsidRPr="004439C2">
        <w:rPr>
          <w:rFonts w:eastAsia="Times New Roman" w:cs="Times New Roman"/>
          <w:color w:val="000000"/>
          <w:sz w:val="16"/>
          <w:szCs w:val="16"/>
          <w:lang w:eastAsia="fr-FR"/>
        </w:rPr>
        <w:t>Contact: Sally Gaucheron, Atelier de la Rose, le Bourg, 46700 Montcabrier.</w:t>
      </w:r>
    </w:p>
    <w:p w:rsidR="004439C2" w:rsidRPr="004439C2" w:rsidRDefault="004439C2" w:rsidP="004439C2">
      <w:pPr>
        <w:spacing w:line="240" w:lineRule="auto"/>
        <w:rPr>
          <w:rFonts w:eastAsia="Times New Roman" w:cs="Times New Roman"/>
          <w:color w:val="000000"/>
          <w:sz w:val="16"/>
          <w:szCs w:val="16"/>
          <w:lang w:eastAsia="fr-FR"/>
        </w:rPr>
      </w:pPr>
      <w:r w:rsidRPr="004439C2">
        <w:rPr>
          <w:rFonts w:eastAsia="Times New Roman" w:cs="Times New Roman"/>
          <w:color w:val="000000"/>
          <w:sz w:val="16"/>
          <w:szCs w:val="16"/>
          <w:lang w:eastAsia="fr-FR"/>
        </w:rPr>
        <w:t>GPS: 44°32.506'' N et 01°04.405 E.     Tél 05 65 24 66 36 ou 06 87 82 33 18. Mail: </w:t>
      </w:r>
      <w:hyperlink r:id="rId185" w:history="1">
        <w:r w:rsidRPr="004439C2">
          <w:rPr>
            <w:rFonts w:eastAsia="Times New Roman" w:cs="Times New Roman"/>
            <w:color w:val="000000"/>
            <w:sz w:val="16"/>
            <w:szCs w:val="16"/>
            <w:u w:val="single"/>
            <w:lang w:eastAsia="fr-FR"/>
          </w:rPr>
          <w:t>info@french-rose.com</w:t>
        </w:r>
      </w:hyperlink>
      <w:r w:rsidRPr="004439C2">
        <w:rPr>
          <w:rFonts w:eastAsia="Times New Roman" w:cs="Times New Roman"/>
          <w:color w:val="000000"/>
          <w:sz w:val="16"/>
          <w:szCs w:val="16"/>
          <w:lang w:eastAsia="fr-FR"/>
        </w:rPr>
        <w:t>   </w:t>
      </w:r>
      <w:hyperlink r:id="rId186" w:history="1">
        <w:r w:rsidRPr="004439C2">
          <w:rPr>
            <w:rFonts w:eastAsia="Times New Roman" w:cs="Times New Roman"/>
            <w:color w:val="000000"/>
            <w:sz w:val="16"/>
            <w:szCs w:val="16"/>
            <w:u w:val="single"/>
            <w:lang w:eastAsia="fr-FR"/>
          </w:rPr>
          <w:t>Site Web</w:t>
        </w:r>
      </w:hyperlink>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35 : Montcabrier – Touzac</w:t>
      </w:r>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St-Martin-le-Redon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3.5 km après Montcabrier</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58 09   Mail </w:t>
      </w:r>
      <w:hyperlink r:id="rId187" w:history="1">
        <w:r w:rsidRPr="00CF7FBE">
          <w:rPr>
            <w:rFonts w:eastAsia="Times New Roman" w:cs="Times New Roman"/>
            <w:color w:val="000000"/>
            <w:sz w:val="16"/>
            <w:szCs w:val="16"/>
            <w:u w:val="single"/>
            <w:lang w:eastAsia="fr-FR"/>
          </w:rPr>
          <w:t>st-martin-le-redon@wanadoo.fr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i</w:t>
      </w:r>
      <w:hyperlink r:id="rId188" w:history="1">
        <w:r w:rsidRPr="00CF7FBE">
          <w:rPr>
            <w:rFonts w:eastAsia="Times New Roman" w:cs="Times New Roman"/>
            <w:color w:val="000000"/>
            <w:sz w:val="16"/>
            <w:szCs w:val="16"/>
            <w:u w:val="single"/>
            <w:lang w:eastAsia="fr-FR"/>
          </w:rPr>
          <w:t>nfo@tourisme-lot-vignoble.com</w:t>
        </w:r>
      </w:hyperlink>
      <w:r w:rsidRPr="00CF7FBE">
        <w:rPr>
          <w:rFonts w:eastAsia="Times New Roman" w:cs="Times New Roman"/>
          <w:color w:val="000000"/>
          <w:sz w:val="16"/>
          <w:szCs w:val="16"/>
          <w:lang w:eastAsia="fr-FR"/>
        </w:rPr>
        <w:t xml:space="preserve">  </w:t>
      </w:r>
      <w:hyperlink r:id="rId189" w:history="1">
        <w:r w:rsidRPr="00CF7FBE">
          <w:rPr>
            <w:rFonts w:eastAsia="Times New Roman" w:cs="Times New Roman"/>
            <w:color w:val="000000"/>
            <w:sz w:val="16"/>
            <w:szCs w:val="16"/>
            <w:u w:val="single"/>
            <w:lang w:eastAsia="fr-FR"/>
          </w:rPr>
          <w:t>Site Web</w:t>
        </w:r>
      </w:hyperlink>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sidRPr="00CF7FBE">
        <w:rPr>
          <w:rFonts w:eastAsia="Times New Roman" w:cs="Times New Roman"/>
          <w:b/>
          <w:bCs/>
          <w:color w:val="000000"/>
          <w:sz w:val="16"/>
          <w:szCs w:val="16"/>
          <w:u w:val="single"/>
          <w:lang w:eastAsia="fr-FR"/>
        </w:rPr>
        <w:t>Touzac</w:t>
      </w:r>
      <w:r>
        <w:rPr>
          <w:rFonts w:eastAsia="Times New Roman" w:cs="Times New Roman"/>
          <w:b/>
          <w:bCs/>
          <w:color w:val="000000"/>
          <w:sz w:val="16"/>
          <w:szCs w:val="16"/>
          <w:u w:val="single"/>
          <w:lang w:eastAsia="fr-FR"/>
        </w:rPr>
        <w:t>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54 09   Mail </w:t>
      </w:r>
      <w:hyperlink r:id="rId190" w:history="1">
        <w:r w:rsidRPr="00CF7FBE">
          <w:rPr>
            <w:rFonts w:eastAsia="Times New Roman" w:cs="Times New Roman"/>
            <w:color w:val="000000"/>
            <w:sz w:val="16"/>
            <w:szCs w:val="16"/>
            <w:u w:val="single"/>
            <w:lang w:eastAsia="fr-FR"/>
          </w:rPr>
          <w:t> mairie.touzac@wanadoo.fr</w:t>
        </w:r>
      </w:hyperlink>
      <w:r>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 tél 05 65 21 37 63   Mail  </w:t>
      </w:r>
      <w:hyperlink r:id="rId191"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92" w:history="1">
        <w:r w:rsidRPr="00CF7FBE">
          <w:rPr>
            <w:rFonts w:eastAsia="Times New Roman" w:cs="Times New Roman"/>
            <w:color w:val="000000"/>
            <w:sz w:val="16"/>
            <w:szCs w:val="16"/>
            <w:u w:val="single"/>
            <w:lang w:eastAsia="fr-FR"/>
          </w:rPr>
          <w:t>Site Web</w:t>
        </w:r>
      </w:hyperlink>
    </w:p>
    <w:p w:rsidR="0049148A" w:rsidRPr="0049148A" w:rsidRDefault="0049148A" w:rsidP="0049148A">
      <w:pPr>
        <w:widowControl w:val="0"/>
        <w:numPr>
          <w:ilvl w:val="0"/>
          <w:numId w:val="6"/>
        </w:numPr>
        <w:suppressAutoHyphens/>
        <w:spacing w:after="0" w:line="240" w:lineRule="auto"/>
        <w:rPr>
          <w:rFonts w:eastAsia="Times New Roman" w:cs="Times New Roman"/>
          <w:b/>
          <w:bCs/>
          <w:color w:val="000000"/>
          <w:sz w:val="16"/>
          <w:szCs w:val="16"/>
          <w:lang w:eastAsia="fr-FR"/>
        </w:rPr>
      </w:pPr>
      <w:r w:rsidRPr="0049148A">
        <w:rPr>
          <w:rFonts w:eastAsia="Times New Roman" w:cs="Times New Roman"/>
          <w:b/>
          <w:bCs/>
          <w:color w:val="000000"/>
          <w:sz w:val="16"/>
          <w:szCs w:val="16"/>
          <w:lang w:eastAsia="fr-FR"/>
        </w:rPr>
        <w:t>Chez Mado</w:t>
      </w:r>
      <w:r>
        <w:rPr>
          <w:rFonts w:eastAsia="Times New Roman" w:cs="Times New Roman"/>
          <w:b/>
          <w:bCs/>
          <w:color w:val="000000"/>
          <w:sz w:val="16"/>
          <w:szCs w:val="16"/>
          <w:lang w:eastAsia="fr-FR"/>
        </w:rPr>
        <w:t> :</w:t>
      </w:r>
      <w:r>
        <w:rPr>
          <w:rFonts w:eastAsia="Times New Roman" w:cs="Times New Roman"/>
          <w:bCs/>
          <w:color w:val="000000"/>
          <w:sz w:val="16"/>
          <w:szCs w:val="16"/>
          <w:lang w:eastAsia="fr-FR"/>
        </w:rPr>
        <w:t xml:space="preserve"> Chambres d’hôtes, gîte d’étape. D’Avril à Octobre. 8 personnes. Nuitée avec petit-déj. : 15 €/p  Sur réservation, porte les bagages à l’étape suivante : 10 €  Contact : Madame Madeleine Maroub</w:t>
      </w:r>
      <w:r w:rsidR="00F21842">
        <w:rPr>
          <w:rFonts w:eastAsia="Times New Roman" w:cs="Times New Roman"/>
          <w:bCs/>
          <w:color w:val="000000"/>
          <w:sz w:val="16"/>
          <w:szCs w:val="16"/>
          <w:lang w:eastAsia="fr-FR"/>
        </w:rPr>
        <w:t xml:space="preserve">y, rue de Nèdes, 46700 Touzac.  Tél : 05 65 36 56 19 ou 06 88 71 75 07    Mail :  </w:t>
      </w:r>
      <w:hyperlink r:id="rId193" w:history="1">
        <w:r w:rsidR="00F21842" w:rsidRPr="005D25FF">
          <w:rPr>
            <w:rStyle w:val="Lienhypertexte"/>
            <w:rFonts w:eastAsia="Times New Roman" w:cs="Times New Roman"/>
            <w:bCs/>
            <w:sz w:val="16"/>
            <w:szCs w:val="16"/>
            <w:lang w:eastAsia="fr-FR"/>
          </w:rPr>
          <w:t>mado.mar@free.fr</w:t>
        </w:r>
      </w:hyperlink>
      <w:r w:rsidR="00F21842">
        <w:rPr>
          <w:rFonts w:eastAsia="Times New Roman" w:cs="Times New Roman"/>
          <w:bCs/>
          <w:color w:val="000000"/>
          <w:sz w:val="16"/>
          <w:szCs w:val="16"/>
          <w:lang w:eastAsia="fr-FR"/>
        </w:rPr>
        <w:t xml:space="preserve">   Site </w:t>
      </w:r>
      <w:r w:rsidR="007358DE">
        <w:rPr>
          <w:rFonts w:eastAsia="Times New Roman" w:cs="Times New Roman"/>
          <w:bCs/>
          <w:color w:val="000000"/>
          <w:sz w:val="16"/>
          <w:szCs w:val="16"/>
          <w:lang w:eastAsia="fr-FR"/>
        </w:rPr>
        <w:t>w</w:t>
      </w:r>
      <w:r w:rsidR="00F21842">
        <w:rPr>
          <w:rFonts w:eastAsia="Times New Roman" w:cs="Times New Roman"/>
          <w:bCs/>
          <w:color w:val="000000"/>
          <w:sz w:val="16"/>
          <w:szCs w:val="16"/>
          <w:lang w:eastAsia="fr-FR"/>
        </w:rPr>
        <w:t xml:space="preserve">eb : </w:t>
      </w:r>
      <w:hyperlink r:id="rId194" w:history="1">
        <w:r w:rsidR="00F21842" w:rsidRPr="005D25FF">
          <w:rPr>
            <w:rStyle w:val="Lienhypertexte"/>
            <w:rFonts w:eastAsia="Times New Roman" w:cs="Times New Roman"/>
            <w:bCs/>
            <w:sz w:val="16"/>
            <w:szCs w:val="16"/>
            <w:lang w:eastAsia="fr-FR"/>
          </w:rPr>
          <w:t>www.chezmado.net</w:t>
        </w:r>
      </w:hyperlink>
      <w:r w:rsidR="00F21842">
        <w:rPr>
          <w:rFonts w:eastAsia="Times New Roman" w:cs="Times New Roman"/>
          <w:bCs/>
          <w:color w:val="000000"/>
          <w:sz w:val="16"/>
          <w:szCs w:val="16"/>
          <w:lang w:eastAsia="fr-FR"/>
        </w:rPr>
        <w:t xml:space="preserve"> </w:t>
      </w:r>
    </w:p>
    <w:p w:rsidR="00CF7FBE" w:rsidRDefault="00CF7FBE" w:rsidP="00CF7FBE">
      <w:pPr>
        <w:widowControl w:val="0"/>
        <w:suppressAutoHyphens/>
        <w:spacing w:after="0" w:line="240" w:lineRule="auto"/>
        <w:rPr>
          <w:rFonts w:cs="Times New Roman"/>
          <w:b/>
          <w:sz w:val="16"/>
          <w:szCs w:val="16"/>
          <w:u w:val="single"/>
        </w:rPr>
      </w:pPr>
    </w:p>
    <w:p w:rsidR="00E92A56" w:rsidRDefault="00E92A56"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36 : Touzac - </w:t>
      </w:r>
      <w:r w:rsidR="000B7068">
        <w:rPr>
          <w:rFonts w:cs="Times New Roman"/>
          <w:b/>
          <w:sz w:val="16"/>
          <w:szCs w:val="16"/>
          <w:u w:val="single"/>
        </w:rPr>
        <w:t xml:space="preserve"> Tournon d’Agenais</w:t>
      </w:r>
    </w:p>
    <w:p w:rsidR="00CF7FBE" w:rsidRPr="00CF7FBE" w:rsidRDefault="00CF7FBE" w:rsidP="00CF7FBE">
      <w:pPr>
        <w:spacing w:before="300" w:after="75" w:line="240" w:lineRule="auto"/>
        <w:ind w:left="420" w:firstLine="288"/>
        <w:outlineLvl w:val="3"/>
        <w:rPr>
          <w:rFonts w:eastAsia="Times New Roman" w:cs="Times New Roman"/>
          <w:bCs/>
          <w:color w:val="000000"/>
          <w:sz w:val="16"/>
          <w:szCs w:val="16"/>
          <w:lang w:eastAsia="fr-FR"/>
        </w:rPr>
      </w:pPr>
      <w:r w:rsidRPr="00CF7FBE">
        <w:rPr>
          <w:rFonts w:eastAsia="Times New Roman" w:cs="Times New Roman"/>
          <w:b/>
          <w:bCs/>
          <w:color w:val="000000"/>
          <w:sz w:val="16"/>
          <w:szCs w:val="16"/>
          <w:u w:val="single"/>
          <w:lang w:eastAsia="fr-FR"/>
        </w:rPr>
        <w:t>Mauroux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1.6 km du chemin, 4.8 km après Touzac</w:t>
      </w:r>
      <w:r>
        <w:rPr>
          <w:rFonts w:eastAsia="Times New Roman" w:cs="Times New Roman"/>
          <w:bCs/>
          <w:color w:val="000000"/>
          <w:sz w:val="16"/>
          <w:szCs w:val="16"/>
          <w:lang w:eastAsia="fr-FR"/>
        </w:rPr>
        <w:t xml:space="preserve">  ,     </w:t>
      </w:r>
      <w:r w:rsidRPr="00CF7FBE">
        <w:rPr>
          <w:rFonts w:eastAsia="Times New Roman" w:cs="Times New Roman"/>
          <w:i/>
          <w:iCs/>
          <w:color w:val="000000"/>
          <w:sz w:val="16"/>
          <w:szCs w:val="16"/>
          <w:lang w:eastAsia="fr-FR"/>
        </w:rPr>
        <w:t>épicerie multi-services,</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(46700): tél 05 65 36 51 27  Mail  </w:t>
      </w:r>
      <w:hyperlink r:id="rId195" w:history="1">
        <w:r w:rsidRPr="00CF7FBE">
          <w:rPr>
            <w:rFonts w:eastAsia="Times New Roman" w:cs="Times New Roman"/>
            <w:color w:val="000000"/>
            <w:sz w:val="16"/>
            <w:szCs w:val="16"/>
            <w:u w:val="single"/>
            <w:lang w:eastAsia="fr-FR"/>
          </w:rPr>
          <w:t>mairie.mauroux46@wanadoo.fr</w:t>
        </w:r>
      </w:hyperlink>
      <w:r w:rsidRPr="00CF7FBE">
        <w:rPr>
          <w:rFonts w:eastAsia="Times New Roman" w:cs="Times New Roman"/>
          <w:color w:val="000000"/>
          <w:sz w:val="16"/>
          <w:szCs w:val="16"/>
          <w:lang w:eastAsia="fr-FR"/>
        </w:rPr>
        <w:t>   </w:t>
      </w:r>
      <w:hyperlink r:id="rId196" w:history="1">
        <w:r w:rsidRPr="00CF7FBE">
          <w:rPr>
            <w:rFonts w:eastAsia="Times New Roman" w:cs="Times New Roman"/>
            <w:color w:val="000000"/>
            <w:sz w:val="16"/>
            <w:szCs w:val="16"/>
            <w:u w:val="single"/>
            <w:lang w:eastAsia="fr-FR"/>
          </w:rPr>
          <w:t xml:space="preserve"> 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Lot et Vignoble</w:t>
      </w:r>
      <w:r w:rsidRPr="00CF7FBE">
        <w:rPr>
          <w:rFonts w:eastAsia="Times New Roman" w:cs="Times New Roman"/>
          <w:color w:val="000000"/>
          <w:sz w:val="16"/>
          <w:szCs w:val="16"/>
          <w:lang w:eastAsia="fr-FR"/>
        </w:rPr>
        <w:t>:</w:t>
      </w:r>
      <w:r w:rsidR="005425DC">
        <w:rPr>
          <w:rFonts w:eastAsia="Times New Roman" w:cs="Times New Roman"/>
          <w:color w:val="000000"/>
          <w:sz w:val="16"/>
          <w:szCs w:val="16"/>
          <w:lang w:eastAsia="fr-FR"/>
        </w:rPr>
        <w:t xml:space="preserve"> </w:t>
      </w:r>
      <w:r w:rsidRPr="00CF7FBE">
        <w:rPr>
          <w:rFonts w:eastAsia="Times New Roman" w:cs="Times New Roman"/>
          <w:color w:val="000000"/>
          <w:sz w:val="16"/>
          <w:szCs w:val="16"/>
          <w:lang w:eastAsia="fr-FR"/>
        </w:rPr>
        <w:t xml:space="preserve"> tél 05 65 21 37 63   Mail </w:t>
      </w:r>
      <w:hyperlink r:id="rId197" w:history="1">
        <w:r w:rsidRPr="00CF7FBE">
          <w:rPr>
            <w:rFonts w:eastAsia="Times New Roman" w:cs="Times New Roman"/>
            <w:color w:val="000000"/>
            <w:sz w:val="16"/>
            <w:szCs w:val="16"/>
            <w:u w:val="single"/>
            <w:lang w:eastAsia="fr-FR"/>
          </w:rPr>
          <w:t>info@tourisme-lot-vignoble.com</w:t>
        </w:r>
      </w:hyperlink>
      <w:r w:rsidRPr="00CF7FBE">
        <w:rPr>
          <w:rFonts w:eastAsia="Times New Roman" w:cs="Times New Roman"/>
          <w:color w:val="000000"/>
          <w:sz w:val="16"/>
          <w:szCs w:val="16"/>
          <w:lang w:eastAsia="fr-FR"/>
        </w:rPr>
        <w:t xml:space="preserve">  </w:t>
      </w:r>
      <w:hyperlink r:id="rId198" w:history="1">
        <w:r w:rsidRPr="00CF7FBE">
          <w:rPr>
            <w:rFonts w:eastAsia="Times New Roman" w:cs="Times New Roman"/>
            <w:color w:val="000000"/>
            <w:sz w:val="16"/>
            <w:szCs w:val="16"/>
            <w:u w:val="single"/>
            <w:lang w:eastAsia="fr-FR"/>
          </w:rPr>
          <w:t>Site Web</w:t>
        </w:r>
      </w:hyperlink>
    </w:p>
    <w:p w:rsidR="005425DC" w:rsidRPr="005425DC" w:rsidRDefault="005425DC" w:rsidP="005425DC">
      <w:pPr>
        <w:widowControl w:val="0"/>
        <w:numPr>
          <w:ilvl w:val="0"/>
          <w:numId w:val="6"/>
        </w:numPr>
        <w:suppressAutoHyphens/>
        <w:spacing w:after="0" w:line="240" w:lineRule="auto"/>
        <w:rPr>
          <w:rFonts w:eastAsia="Times New Roman" w:cs="Times New Roman"/>
          <w:b/>
          <w:bCs/>
          <w:color w:val="000000"/>
          <w:sz w:val="16"/>
          <w:szCs w:val="16"/>
          <w:lang w:eastAsia="fr-FR"/>
        </w:rPr>
      </w:pPr>
      <w:r w:rsidRPr="005425DC">
        <w:rPr>
          <w:rFonts w:eastAsia="Times New Roman" w:cs="Times New Roman"/>
          <w:b/>
          <w:bCs/>
          <w:color w:val="000000"/>
          <w:sz w:val="16"/>
          <w:szCs w:val="16"/>
          <w:lang w:eastAsia="fr-FR"/>
        </w:rPr>
        <w:t>Domaine Les Gonies</w:t>
      </w:r>
      <w:r>
        <w:rPr>
          <w:rFonts w:eastAsia="Times New Roman" w:cs="Times New Roman"/>
          <w:b/>
          <w:bCs/>
          <w:color w:val="000000"/>
          <w:sz w:val="16"/>
          <w:szCs w:val="16"/>
          <w:lang w:eastAsia="fr-FR"/>
        </w:rPr>
        <w:t xml:space="preserve"> : </w:t>
      </w:r>
      <w:r w:rsidRPr="005425DC">
        <w:rPr>
          <w:rFonts w:eastAsia="Times New Roman" w:cs="Times New Roman"/>
          <w:bCs/>
          <w:color w:val="000000"/>
          <w:sz w:val="16"/>
          <w:szCs w:val="16"/>
          <w:lang w:eastAsia="fr-FR"/>
        </w:rPr>
        <w:t>Chambres d’Hôtes, Camping, restaurant. De Pâques à Toussaint.</w:t>
      </w:r>
      <w:r>
        <w:rPr>
          <w:rFonts w:eastAsia="Times New Roman" w:cs="Times New Roman"/>
          <w:bCs/>
          <w:color w:val="000000"/>
          <w:sz w:val="16"/>
          <w:szCs w:val="16"/>
          <w:lang w:eastAsia="fr-FR"/>
        </w:rPr>
        <w:t xml:space="preserve"> </w:t>
      </w:r>
      <w:r w:rsidR="008814A6">
        <w:rPr>
          <w:rFonts w:eastAsia="Times New Roman" w:cs="Times New Roman"/>
          <w:bCs/>
          <w:color w:val="000000"/>
          <w:sz w:val="16"/>
          <w:szCs w:val="16"/>
          <w:lang w:eastAsia="fr-FR"/>
        </w:rPr>
        <w:t xml:space="preserve"> Nuitée en Ch: 35 € 1p/ch ou 50 € 2p/ch.  Nuitée en camping : 11 €. Repas : 22.50 €, ½ pension 50 €.  Tarifs spécial pèlerin </w:t>
      </w:r>
      <w:r w:rsidR="00334F8F">
        <w:rPr>
          <w:rFonts w:eastAsia="Times New Roman" w:cs="Times New Roman"/>
          <w:bCs/>
          <w:color w:val="000000"/>
          <w:sz w:val="16"/>
          <w:szCs w:val="16"/>
          <w:lang w:eastAsia="fr-FR"/>
        </w:rPr>
        <w:t>: en</w:t>
      </w:r>
      <w:r w:rsidR="008814A6">
        <w:rPr>
          <w:rFonts w:eastAsia="Times New Roman" w:cs="Times New Roman"/>
          <w:bCs/>
          <w:color w:val="000000"/>
          <w:sz w:val="16"/>
          <w:szCs w:val="16"/>
          <w:lang w:eastAsia="fr-FR"/>
        </w:rPr>
        <w:t xml:space="preserve"> Ch</w:t>
      </w:r>
      <w:r w:rsidR="008F4668">
        <w:rPr>
          <w:rFonts w:eastAsia="Times New Roman" w:cs="Times New Roman"/>
          <w:bCs/>
          <w:color w:val="000000"/>
          <w:sz w:val="16"/>
          <w:szCs w:val="16"/>
          <w:lang w:eastAsia="fr-FR"/>
        </w:rPr>
        <w:t>ambre</w:t>
      </w:r>
      <w:r w:rsidR="008814A6">
        <w:rPr>
          <w:rFonts w:eastAsia="Times New Roman" w:cs="Times New Roman"/>
          <w:bCs/>
          <w:color w:val="000000"/>
          <w:sz w:val="16"/>
          <w:szCs w:val="16"/>
          <w:lang w:eastAsia="fr-FR"/>
        </w:rPr>
        <w:t xml:space="preserve">, 40 € /p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En camping : 25 €</w:t>
      </w:r>
      <w:r w:rsidR="00334F8F">
        <w:rPr>
          <w:rFonts w:eastAsia="Times New Roman" w:cs="Times New Roman"/>
          <w:bCs/>
          <w:color w:val="000000"/>
          <w:sz w:val="16"/>
          <w:szCs w:val="16"/>
          <w:lang w:eastAsia="fr-FR"/>
        </w:rPr>
        <w:t>/</w:t>
      </w:r>
      <w:r w:rsidR="008F4668">
        <w:rPr>
          <w:rFonts w:eastAsia="Times New Roman" w:cs="Times New Roman"/>
          <w:bCs/>
          <w:color w:val="000000"/>
          <w:sz w:val="16"/>
          <w:szCs w:val="16"/>
          <w:lang w:eastAsia="fr-FR"/>
        </w:rPr>
        <w:t>p (nuitée</w:t>
      </w:r>
      <w:r w:rsidR="008814A6">
        <w:rPr>
          <w:rFonts w:eastAsia="Times New Roman" w:cs="Times New Roman"/>
          <w:bCs/>
          <w:color w:val="000000"/>
          <w:sz w:val="16"/>
          <w:szCs w:val="16"/>
          <w:lang w:eastAsia="fr-FR"/>
        </w:rPr>
        <w:t>, petit-déj, repas</w:t>
      </w:r>
      <w:r w:rsidR="00334F8F">
        <w:rPr>
          <w:rFonts w:eastAsia="Times New Roman" w:cs="Times New Roman"/>
          <w:bCs/>
          <w:color w:val="000000"/>
          <w:sz w:val="16"/>
          <w:szCs w:val="16"/>
          <w:lang w:eastAsia="fr-FR"/>
        </w:rPr>
        <w:t>)</w:t>
      </w:r>
      <w:r w:rsidR="008814A6">
        <w:rPr>
          <w:rFonts w:eastAsia="Times New Roman" w:cs="Times New Roman"/>
          <w:bCs/>
          <w:color w:val="000000"/>
          <w:sz w:val="16"/>
          <w:szCs w:val="16"/>
          <w:lang w:eastAsia="fr-FR"/>
        </w:rPr>
        <w:t xml:space="preserve">. Sur réservation, pique-nique à emporter 6.50 €, viens chercher sur le chemin, porte les bagages à l’étape suivante : 15 €.                    Contact Mr et Mme Kodden, Les Gonies, 46700, Mauroux.   Gps : 44° 27’ 232’’ N et 1° 03’ 375’’ E              Tél : 05 65 21 60 74 ou 06 74 56 60 59  Mail : </w:t>
      </w:r>
      <w:hyperlink r:id="rId199" w:history="1">
        <w:r w:rsidR="008814A6" w:rsidRPr="00D0071E">
          <w:rPr>
            <w:rStyle w:val="Lienhypertexte"/>
            <w:rFonts w:eastAsia="Times New Roman" w:cs="Times New Roman"/>
            <w:bCs/>
            <w:sz w:val="16"/>
            <w:szCs w:val="16"/>
            <w:lang w:eastAsia="fr-FR"/>
          </w:rPr>
          <w:t>info@lesgonies.org</w:t>
        </w:r>
      </w:hyperlink>
      <w:r w:rsidR="008814A6">
        <w:rPr>
          <w:rFonts w:eastAsia="Times New Roman" w:cs="Times New Roman"/>
          <w:bCs/>
          <w:color w:val="000000"/>
          <w:sz w:val="16"/>
          <w:szCs w:val="16"/>
          <w:lang w:eastAsia="fr-FR"/>
        </w:rPr>
        <w:t xml:space="preserve">   Site Web : </w:t>
      </w:r>
      <w:hyperlink r:id="rId200" w:history="1">
        <w:r w:rsidR="008814A6" w:rsidRPr="00D0071E">
          <w:rPr>
            <w:rStyle w:val="Lienhypertexte"/>
            <w:rFonts w:eastAsia="Times New Roman" w:cs="Times New Roman"/>
            <w:bCs/>
            <w:sz w:val="16"/>
            <w:szCs w:val="16"/>
            <w:lang w:eastAsia="fr-FR"/>
          </w:rPr>
          <w:t>www.lesgonies.org</w:t>
        </w:r>
      </w:hyperlink>
      <w:r w:rsidR="008814A6">
        <w:rPr>
          <w:rFonts w:eastAsia="Times New Roman" w:cs="Times New Roman"/>
          <w:bCs/>
          <w:color w:val="000000"/>
          <w:sz w:val="16"/>
          <w:szCs w:val="16"/>
          <w:lang w:eastAsia="fr-FR"/>
        </w:rPr>
        <w:t xml:space="preserve">    Facebook :  </w:t>
      </w:r>
      <w:hyperlink r:id="rId201" w:history="1">
        <w:r w:rsidR="008814A6" w:rsidRPr="00D0071E">
          <w:rPr>
            <w:rStyle w:val="Lienhypertexte"/>
            <w:rFonts w:eastAsia="Times New Roman" w:cs="Times New Roman"/>
            <w:bCs/>
            <w:sz w:val="16"/>
            <w:szCs w:val="16"/>
            <w:lang w:eastAsia="fr-FR"/>
          </w:rPr>
          <w:t>www.facebook.com/lesgonies</w:t>
        </w:r>
      </w:hyperlink>
      <w:r w:rsidR="008814A6">
        <w:rPr>
          <w:rFonts w:eastAsia="Times New Roman" w:cs="Times New Roman"/>
          <w:bCs/>
          <w:color w:val="000000"/>
          <w:sz w:val="16"/>
          <w:szCs w:val="16"/>
          <w:lang w:eastAsia="fr-FR"/>
        </w:rPr>
        <w:t xml:space="preserve"> </w:t>
      </w:r>
    </w:p>
    <w:p w:rsidR="00CF7FBE" w:rsidRPr="00CF7FBE" w:rsidRDefault="00CF7FBE" w:rsidP="00FB74E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lastRenderedPageBreak/>
        <w:t> </w:t>
      </w:r>
      <w:r w:rsidR="00FB74EE">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Montayral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2 km du chemin, 3 km après l'embranchement vers Mauroux</w:t>
      </w:r>
      <w:r>
        <w:rPr>
          <w:rFonts w:eastAsia="Times New Roman" w:cs="Times New Roman"/>
          <w:i/>
          <w:iCs/>
          <w:color w:val="000000"/>
          <w:sz w:val="16"/>
          <w:szCs w:val="16"/>
          <w:lang w:eastAsia="fr-FR"/>
        </w:rPr>
        <w:t xml:space="preserve">   .  </w:t>
      </w:r>
      <w:r w:rsidRPr="00CF7FBE">
        <w:rPr>
          <w:rFonts w:eastAsia="Times New Roman" w:cs="Times New Roman"/>
          <w:i/>
          <w:iCs/>
          <w:color w:val="000000"/>
          <w:sz w:val="16"/>
          <w:szCs w:val="16"/>
          <w:lang w:eastAsia="fr-FR"/>
        </w:rPr>
        <w:t xml:space="preserve">Marchés le Vendredi matin. Commerces et services. Médecin : 05 53 40 88 00 </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(47500)  Tél 05 53 71 20 09    mail  </w:t>
      </w:r>
      <w:hyperlink r:id="rId202" w:history="1">
        <w:r w:rsidRPr="00CF7FBE">
          <w:rPr>
            <w:rFonts w:eastAsia="Times New Roman" w:cs="Times New Roman"/>
            <w:color w:val="000000"/>
            <w:sz w:val="16"/>
            <w:szCs w:val="16"/>
            <w:u w:val="single"/>
            <w:lang w:eastAsia="fr-FR"/>
          </w:rPr>
          <w:t>communedemontayral@wanadoo.fr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 Fumel</w:t>
      </w:r>
      <w:r w:rsidRPr="00CF7FBE">
        <w:rPr>
          <w:rFonts w:eastAsia="Times New Roman" w:cs="Times New Roman"/>
          <w:color w:val="000000"/>
          <w:sz w:val="16"/>
          <w:szCs w:val="16"/>
          <w:lang w:eastAsia="fr-FR"/>
        </w:rPr>
        <w:t>:  tél 05 53 71 13 70    mail  </w:t>
      </w:r>
      <w:hyperlink r:id="rId203"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04" w:history="1">
        <w:r w:rsidRPr="00CF7FBE">
          <w:rPr>
            <w:rFonts w:eastAsia="Times New Roman" w:cs="Times New Roman"/>
            <w:color w:val="000000"/>
            <w:sz w:val="16"/>
            <w:szCs w:val="16"/>
            <w:u w:val="single"/>
            <w:lang w:eastAsia="fr-FR"/>
          </w:rPr>
          <w:t>Site Web</w:t>
        </w:r>
      </w:hyperlink>
    </w:p>
    <w:p w:rsidR="00CF7FBE" w:rsidRPr="00CF7FBE" w:rsidRDefault="00CF7FBE" w:rsidP="00192A94">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sidR="00192A94">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Thézac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à 0.5 km du chemin, 7.5 km après Montayral et 4.5 km avant Tournon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Pas de commerces à Thézac, si besoin faire ses courses à Montayral ou Mauroux</w:t>
      </w:r>
    </w:p>
    <w:p w:rsidR="00CF7FBE" w:rsidRPr="00CF7FBE" w:rsidRDefault="00CF7FBE" w:rsidP="00CF7FBE">
      <w:pPr>
        <w:spacing w:before="100" w:beforeAutospacing="1" w:after="100" w:afterAutospacing="1" w:line="240" w:lineRule="auto"/>
        <w:rPr>
          <w:rFonts w:eastAsia="Times New Roman" w:cs="Times New Roman"/>
          <w:color w:val="000000"/>
          <w:sz w:val="16"/>
          <w:szCs w:val="16"/>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79 99  </w:t>
      </w:r>
      <w:r w:rsidR="00192A94">
        <w:rPr>
          <w:rFonts w:eastAsia="Times New Roman" w:cs="Times New Roman"/>
          <w:color w:val="000000"/>
          <w:sz w:val="16"/>
          <w:szCs w:val="16"/>
          <w:lang w:eastAsia="fr-FR"/>
        </w:rPr>
        <w:t xml:space="preserve"> Mail </w:t>
      </w:r>
      <w:hyperlink r:id="rId205" w:history="1">
        <w:r w:rsidR="00192A94" w:rsidRPr="007F04C5">
          <w:rPr>
            <w:rStyle w:val="Lienhypertexte"/>
            <w:rFonts w:eastAsia="Times New Roman" w:cs="Times New Roman"/>
            <w:sz w:val="16"/>
            <w:szCs w:val="16"/>
            <w:lang w:eastAsia="fr-FR"/>
          </w:rPr>
          <w:t>commune.thezac@wanadoo.fr</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Tourisme Fume</w:t>
      </w:r>
      <w:r w:rsidRPr="00CF7FBE">
        <w:rPr>
          <w:rFonts w:eastAsia="Times New Roman" w:cs="Times New Roman"/>
          <w:color w:val="000000"/>
          <w:sz w:val="16"/>
          <w:szCs w:val="16"/>
          <w:lang w:eastAsia="fr-FR"/>
        </w:rPr>
        <w:t>l:  tél 05 53 71 13 70  mail  </w:t>
      </w:r>
      <w:hyperlink r:id="rId206"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07" w:history="1">
        <w:r w:rsidRPr="00CF7FBE">
          <w:rPr>
            <w:rFonts w:eastAsia="Times New Roman" w:cs="Times New Roman"/>
            <w:color w:val="000000"/>
            <w:sz w:val="16"/>
            <w:szCs w:val="16"/>
            <w:u w:val="single"/>
            <w:lang w:eastAsia="fr-FR"/>
          </w:rPr>
          <w:t>Site Web</w:t>
        </w:r>
      </w:hyperlink>
    </w:p>
    <w:p w:rsidR="00CF7FBE" w:rsidRPr="00CF7FBE" w:rsidRDefault="00CF7FBE" w:rsidP="00CF7FBE">
      <w:pPr>
        <w:spacing w:before="100" w:beforeAutospacing="1" w:after="100" w:afterAutospacing="1" w:line="240" w:lineRule="auto"/>
        <w:rPr>
          <w:rFonts w:eastAsia="Times New Roman" w:cs="Times New Roman"/>
          <w:bCs/>
          <w:color w:val="000000"/>
          <w:sz w:val="16"/>
          <w:szCs w:val="16"/>
          <w:lang w:eastAsia="fr-FR"/>
        </w:rPr>
      </w:pPr>
      <w:r w:rsidRPr="00CF7FBE">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CF7FBE">
        <w:rPr>
          <w:rFonts w:eastAsia="Times New Roman" w:cs="Times New Roman"/>
          <w:b/>
          <w:bCs/>
          <w:color w:val="000000"/>
          <w:sz w:val="16"/>
          <w:szCs w:val="16"/>
          <w:u w:val="single"/>
          <w:lang w:eastAsia="fr-FR"/>
        </w:rPr>
        <w:t>Tournon d'Agenais</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Tous commerces et nombreux services. Marché le Dimanche matin tte l'année et le Vendredi de 17 à 20h en Juillet et Août.</w:t>
      </w:r>
      <w:r>
        <w:rPr>
          <w:rFonts w:eastAsia="Times New Roman" w:cs="Times New Roman"/>
          <w:bCs/>
          <w:color w:val="000000"/>
          <w:sz w:val="16"/>
          <w:szCs w:val="16"/>
          <w:lang w:eastAsia="fr-FR"/>
        </w:rPr>
        <w:t xml:space="preserve"> </w:t>
      </w:r>
      <w:r w:rsidRPr="00CF7FBE">
        <w:rPr>
          <w:rFonts w:eastAsia="Times New Roman" w:cs="Times New Roman"/>
          <w:i/>
          <w:iCs/>
          <w:color w:val="000000"/>
          <w:sz w:val="16"/>
          <w:szCs w:val="16"/>
          <w:lang w:eastAsia="fr-FR"/>
        </w:rPr>
        <w:t>Cabinet d'infirmières 05 53 40 70 67. Maison Médicale (Dentiste, Ostéophate, Kiné, Pharmacie ...)</w:t>
      </w:r>
    </w:p>
    <w:p w:rsidR="00CF7FBE" w:rsidRDefault="00CF7FBE" w:rsidP="00CF7FBE">
      <w:pPr>
        <w:spacing w:before="100" w:beforeAutospacing="1" w:after="100" w:afterAutospacing="1" w:line="240" w:lineRule="auto"/>
        <w:rPr>
          <w:rFonts w:eastAsia="Times New Roman" w:cs="Times New Roman"/>
          <w:color w:val="000000"/>
          <w:sz w:val="16"/>
          <w:szCs w:val="16"/>
          <w:u w:val="single"/>
          <w:lang w:eastAsia="fr-FR"/>
        </w:rPr>
      </w:pPr>
      <w:r w:rsidRPr="00CF7FBE">
        <w:rPr>
          <w:rFonts w:eastAsia="Times New Roman" w:cs="Times New Roman"/>
          <w:b/>
          <w:bCs/>
          <w:color w:val="000000"/>
          <w:sz w:val="16"/>
          <w:szCs w:val="16"/>
          <w:lang w:eastAsia="fr-FR"/>
        </w:rPr>
        <w:t>Mairie</w:t>
      </w:r>
      <w:r w:rsidRPr="00CF7FBE">
        <w:rPr>
          <w:rFonts w:eastAsia="Times New Roman" w:cs="Times New Roman"/>
          <w:color w:val="000000"/>
          <w:sz w:val="16"/>
          <w:szCs w:val="16"/>
          <w:lang w:eastAsia="fr-FR"/>
        </w:rPr>
        <w:t xml:space="preserve"> (47370): tél  05 53 40 70 19   Mail </w:t>
      </w:r>
      <w:hyperlink r:id="rId208" w:history="1">
        <w:r w:rsidRPr="00CF7FBE">
          <w:rPr>
            <w:rFonts w:eastAsia="Times New Roman" w:cs="Times New Roman"/>
            <w:color w:val="000000"/>
            <w:sz w:val="16"/>
            <w:szCs w:val="16"/>
            <w:u w:val="single"/>
            <w:lang w:eastAsia="fr-FR"/>
          </w:rPr>
          <w:t>tournon.mairie@orange.fr</w:t>
        </w:r>
      </w:hyperlink>
      <w:r w:rsidRPr="00CF7FBE">
        <w:rPr>
          <w:rFonts w:eastAsia="Times New Roman" w:cs="Times New Roman"/>
          <w:color w:val="000000"/>
          <w:sz w:val="16"/>
          <w:szCs w:val="16"/>
          <w:lang w:eastAsia="fr-FR"/>
        </w:rPr>
        <w:t>       </w:t>
      </w:r>
      <w:hyperlink r:id="rId209" w:history="1">
        <w:r w:rsidRPr="00CF7FBE">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CF7FBE">
        <w:rPr>
          <w:rFonts w:eastAsia="Times New Roman" w:cs="Times New Roman"/>
          <w:b/>
          <w:bCs/>
          <w:color w:val="000000"/>
          <w:sz w:val="16"/>
          <w:szCs w:val="16"/>
          <w:lang w:eastAsia="fr-FR"/>
        </w:rPr>
        <w:t>Office de Tourisme</w:t>
      </w:r>
      <w:r w:rsidRPr="00CF7FBE">
        <w:rPr>
          <w:rFonts w:eastAsia="Times New Roman" w:cs="Times New Roman"/>
          <w:color w:val="000000"/>
          <w:sz w:val="16"/>
          <w:szCs w:val="16"/>
          <w:lang w:eastAsia="fr-FR"/>
        </w:rPr>
        <w:t>: tél 05 53 71 13 70   Mail </w:t>
      </w:r>
      <w:hyperlink r:id="rId210" w:history="1">
        <w:r w:rsidRPr="00CF7FBE">
          <w:rPr>
            <w:rFonts w:eastAsia="Times New Roman" w:cs="Times New Roman"/>
            <w:color w:val="000000"/>
            <w:sz w:val="16"/>
            <w:szCs w:val="16"/>
            <w:u w:val="single"/>
            <w:lang w:eastAsia="fr-FR"/>
          </w:rPr>
          <w:t>info@tourisme-fumel.com</w:t>
        </w:r>
      </w:hyperlink>
      <w:r w:rsidRPr="00CF7FBE">
        <w:rPr>
          <w:rFonts w:eastAsia="Times New Roman" w:cs="Times New Roman"/>
          <w:color w:val="000000"/>
          <w:sz w:val="16"/>
          <w:szCs w:val="16"/>
          <w:lang w:eastAsia="fr-FR"/>
        </w:rPr>
        <w:t>    </w:t>
      </w:r>
      <w:hyperlink r:id="rId211" w:history="1">
        <w:r w:rsidRPr="00CF7FBE">
          <w:rPr>
            <w:rFonts w:eastAsia="Times New Roman" w:cs="Times New Roman"/>
            <w:color w:val="000000"/>
            <w:sz w:val="16"/>
            <w:szCs w:val="16"/>
            <w:u w:val="single"/>
            <w:lang w:eastAsia="fr-FR"/>
          </w:rPr>
          <w:t>Site Web</w:t>
        </w:r>
      </w:hyperlink>
    </w:p>
    <w:p w:rsidR="00032D23" w:rsidRDefault="00032D23" w:rsidP="00032D23">
      <w:pPr>
        <w:widowControl w:val="0"/>
        <w:numPr>
          <w:ilvl w:val="0"/>
          <w:numId w:val="6"/>
        </w:numPr>
        <w:suppressAutoHyphens/>
        <w:spacing w:after="0" w:line="240" w:lineRule="auto"/>
        <w:rPr>
          <w:rFonts w:eastAsia="Times New Roman" w:cs="Times New Roman"/>
          <w:color w:val="000000"/>
          <w:sz w:val="16"/>
          <w:szCs w:val="16"/>
          <w:lang w:eastAsia="fr-FR"/>
        </w:rPr>
      </w:pPr>
      <w:r w:rsidRPr="00032D23">
        <w:rPr>
          <w:rFonts w:eastAsia="Times New Roman" w:cs="Times New Roman"/>
          <w:b/>
          <w:color w:val="000000"/>
          <w:sz w:val="16"/>
          <w:szCs w:val="16"/>
          <w:lang w:eastAsia="fr-FR"/>
        </w:rPr>
        <w:t>Le Beffroi</w:t>
      </w:r>
      <w:r>
        <w:rPr>
          <w:rFonts w:eastAsia="Times New Roman" w:cs="Times New Roman"/>
          <w:color w:val="000000"/>
          <w:sz w:val="16"/>
          <w:szCs w:val="16"/>
          <w:lang w:eastAsia="fr-FR"/>
        </w:rPr>
        <w:t xml:space="preserve"> : Hôtel-café-restaurant. Tte l’année. 18 pl. Ch simple 42 €, Ch double 52 €. Repas de 16.80 à 32 €. ½ pension : 58 €. Sur réservation, vient chercher sur le chemin et porte les bagages à l’étape suivante. Contact : Bello Afrim, le Beffroi, Place de la Mairie, 47370 Tournon d’Agenais. </w:t>
      </w:r>
      <w:r w:rsidR="00F671D4">
        <w:rPr>
          <w:rFonts w:eastAsia="Times New Roman" w:cs="Times New Roman"/>
          <w:color w:val="000000"/>
          <w:sz w:val="16"/>
          <w:szCs w:val="16"/>
          <w:lang w:eastAsia="fr-FR"/>
        </w:rPr>
        <w:t xml:space="preserve">                                                Tél : 05 53 01 20 59 ou 06 52 14 05 85.  Mail : </w:t>
      </w:r>
      <w:hyperlink r:id="rId212" w:history="1">
        <w:r w:rsidR="00F671D4" w:rsidRPr="00D0071E">
          <w:rPr>
            <w:rStyle w:val="Lienhypertexte"/>
            <w:rFonts w:eastAsia="Times New Roman" w:cs="Times New Roman"/>
            <w:sz w:val="16"/>
            <w:szCs w:val="16"/>
            <w:lang w:eastAsia="fr-FR"/>
          </w:rPr>
          <w:t>lebeffroi.tournon@free.fr</w:t>
        </w:r>
      </w:hyperlink>
      <w:r w:rsidR="00F671D4">
        <w:rPr>
          <w:rFonts w:eastAsia="Times New Roman" w:cs="Times New Roman"/>
          <w:color w:val="000000"/>
          <w:sz w:val="16"/>
          <w:szCs w:val="16"/>
          <w:lang w:eastAsia="fr-FR"/>
        </w:rPr>
        <w:t xml:space="preserve">   Site Web : </w:t>
      </w:r>
      <w:hyperlink r:id="rId213" w:history="1">
        <w:r w:rsidR="00F671D4" w:rsidRPr="00D0071E">
          <w:rPr>
            <w:rStyle w:val="Lienhypertexte"/>
            <w:rFonts w:eastAsia="Times New Roman" w:cs="Times New Roman"/>
            <w:sz w:val="16"/>
            <w:szCs w:val="16"/>
            <w:lang w:eastAsia="fr-FR"/>
          </w:rPr>
          <w:t>www.lebeffroi.net</w:t>
        </w:r>
      </w:hyperlink>
      <w:r w:rsidR="00F671D4">
        <w:rPr>
          <w:rFonts w:eastAsia="Times New Roman" w:cs="Times New Roman"/>
          <w:color w:val="000000"/>
          <w:sz w:val="16"/>
          <w:szCs w:val="16"/>
          <w:lang w:eastAsia="fr-FR"/>
        </w:rPr>
        <w:t xml:space="preserve">   Facebook : </w:t>
      </w:r>
      <w:hyperlink r:id="rId214" w:history="1">
        <w:r w:rsidR="00F671D4" w:rsidRPr="00D0071E">
          <w:rPr>
            <w:rStyle w:val="Lienhypertexte"/>
            <w:rFonts w:eastAsia="Times New Roman" w:cs="Times New Roman"/>
            <w:sz w:val="16"/>
            <w:szCs w:val="16"/>
            <w:lang w:eastAsia="fr-FR"/>
          </w:rPr>
          <w:t>www.facebook.com/lebeffroi</w:t>
        </w:r>
      </w:hyperlink>
    </w:p>
    <w:p w:rsidR="00F671D4" w:rsidRPr="00CF7FBE" w:rsidRDefault="00F671D4" w:rsidP="00F671D4">
      <w:pPr>
        <w:widowControl w:val="0"/>
        <w:suppressAutoHyphens/>
        <w:spacing w:after="0" w:line="240" w:lineRule="auto"/>
        <w:ind w:left="720"/>
        <w:rPr>
          <w:rFonts w:eastAsia="Times New Roman" w:cs="Times New Roman"/>
          <w:color w:val="000000"/>
          <w:sz w:val="16"/>
          <w:szCs w:val="16"/>
          <w:lang w:eastAsia="fr-FR"/>
        </w:rPr>
      </w:pPr>
    </w:p>
    <w:p w:rsidR="00CF7FBE" w:rsidRDefault="00CF7FBE" w:rsidP="00CF7FBE">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37 : Tournon d’agenais – Penne d’Agenais</w:t>
      </w:r>
    </w:p>
    <w:p w:rsidR="00D77C86" w:rsidRPr="00D77C86" w:rsidRDefault="00D77C86" w:rsidP="00D77C86">
      <w:pPr>
        <w:spacing w:before="300" w:after="75" w:line="240" w:lineRule="auto"/>
        <w:ind w:left="420" w:firstLine="288"/>
        <w:outlineLvl w:val="3"/>
        <w:rPr>
          <w:rFonts w:eastAsia="Times New Roman" w:cs="Times New Roman"/>
          <w:bCs/>
          <w:color w:val="000000"/>
          <w:sz w:val="16"/>
          <w:szCs w:val="16"/>
          <w:lang w:eastAsia="fr-FR"/>
        </w:rPr>
      </w:pPr>
      <w:r w:rsidRPr="00D77C86">
        <w:rPr>
          <w:rFonts w:eastAsia="Times New Roman" w:cs="Times New Roman"/>
          <w:b/>
          <w:bCs/>
          <w:color w:val="000000"/>
          <w:sz w:val="16"/>
          <w:szCs w:val="16"/>
          <w:u w:val="single"/>
          <w:lang w:eastAsia="fr-FR"/>
        </w:rPr>
        <w:t>Anthe </w:t>
      </w:r>
      <w:r>
        <w:rPr>
          <w:rFonts w:eastAsia="Times New Roman" w:cs="Times New Roman"/>
          <w:b/>
          <w:bCs/>
          <w:color w:val="000000"/>
          <w:sz w:val="16"/>
          <w:szCs w:val="16"/>
          <w:lang w:eastAsia="fr-FR"/>
        </w:rPr>
        <w:t>:</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à 0.5 km du chemin, 5.3 km après Tournon</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(47370): tél 05 53 40 74 70   Mail  </w:t>
      </w:r>
      <w:hyperlink r:id="rId215" w:history="1">
        <w:r w:rsidRPr="00D77C86">
          <w:rPr>
            <w:rFonts w:eastAsia="Times New Roman" w:cs="Times New Roman"/>
            <w:color w:val="000000"/>
            <w:sz w:val="16"/>
            <w:szCs w:val="16"/>
            <w:u w:val="single"/>
            <w:lang w:eastAsia="fr-FR"/>
          </w:rPr>
          <w:t>mairie.anthe@wanadoo.fr</w:t>
        </w:r>
      </w:hyperlink>
      <w:r w:rsidR="00192A94">
        <w:rPr>
          <w:rFonts w:eastAsia="Times New Roman" w:cs="Times New Roman"/>
          <w:color w:val="000000"/>
          <w:sz w:val="16"/>
          <w:szCs w:val="16"/>
          <w:lang w:eastAsia="fr-FR"/>
        </w:rPr>
        <w:t xml:space="preserve">                                                                                  </w:t>
      </w:r>
      <w:r w:rsidRPr="00D77C86">
        <w:rPr>
          <w:rFonts w:eastAsia="Times New Roman" w:cs="Times New Roman"/>
          <w:b/>
          <w:color w:val="000000"/>
          <w:sz w:val="16"/>
          <w:szCs w:val="16"/>
          <w:lang w:eastAsia="fr-FR"/>
        </w:rPr>
        <w:t>Office de Tourisme Fumel</w:t>
      </w:r>
      <w:r w:rsidRPr="00D77C86">
        <w:rPr>
          <w:rFonts w:eastAsia="Times New Roman" w:cs="Times New Roman"/>
          <w:color w:val="000000"/>
          <w:sz w:val="16"/>
          <w:szCs w:val="16"/>
          <w:lang w:eastAsia="fr-FR"/>
        </w:rPr>
        <w:t>: tél 05 53 71 73 70   Mail </w:t>
      </w:r>
      <w:hyperlink r:id="rId216" w:history="1">
        <w:r w:rsidRPr="00D77C86">
          <w:rPr>
            <w:rFonts w:eastAsia="Times New Roman" w:cs="Times New Roman"/>
            <w:color w:val="000000"/>
            <w:sz w:val="16"/>
            <w:szCs w:val="16"/>
            <w:u w:val="single"/>
            <w:lang w:eastAsia="fr-FR"/>
          </w:rPr>
          <w:t>info@tourisme-fumel.com</w:t>
        </w:r>
      </w:hyperlink>
      <w:r w:rsidRPr="00D77C86">
        <w:rPr>
          <w:rFonts w:eastAsia="Times New Roman" w:cs="Times New Roman"/>
          <w:color w:val="000000"/>
          <w:sz w:val="16"/>
          <w:szCs w:val="16"/>
          <w:lang w:eastAsia="fr-FR"/>
        </w:rPr>
        <w:t xml:space="preserve">  </w:t>
      </w:r>
      <w:hyperlink r:id="rId217" w:history="1">
        <w:r w:rsidRPr="00D77C86">
          <w:rPr>
            <w:rFonts w:eastAsia="Times New Roman" w:cs="Times New Roman"/>
            <w:color w:val="000000"/>
            <w:sz w:val="16"/>
            <w:szCs w:val="16"/>
            <w:u w:val="single"/>
            <w:lang w:eastAsia="fr-FR"/>
          </w:rPr>
          <w:t>Site Web</w:t>
        </w:r>
      </w:hyperlink>
    </w:p>
    <w:p w:rsidR="00D77C86" w:rsidRPr="00D77C86"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D77C86">
        <w:rPr>
          <w:rFonts w:eastAsia="Times New Roman" w:cs="Times New Roman"/>
          <w:b/>
          <w:bCs/>
          <w:color w:val="000000"/>
          <w:sz w:val="16"/>
          <w:szCs w:val="16"/>
          <w:u w:val="single"/>
          <w:lang w:eastAsia="fr-FR"/>
        </w:rPr>
        <w:t>Valeilles :</w:t>
      </w:r>
      <w:r>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à 0.5 km du chemin, 4.2 km après Anthe</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(82150): tél 05 63 95 24 35 </w:t>
      </w:r>
    </w:p>
    <w:p w:rsidR="00D77C86" w:rsidRPr="00D77C86" w:rsidRDefault="00D77C86" w:rsidP="00D77C86">
      <w:pPr>
        <w:spacing w:before="100" w:beforeAutospacing="1" w:after="100" w:afterAutospacing="1" w:line="240" w:lineRule="auto"/>
        <w:rPr>
          <w:rFonts w:eastAsia="Times New Roman" w:cs="Times New Roman"/>
          <w:color w:val="000000"/>
          <w:sz w:val="16"/>
          <w:szCs w:val="16"/>
          <w:lang w:eastAsia="fr-FR"/>
        </w:rPr>
      </w:pPr>
      <w:r w:rsidRPr="00D77C86">
        <w:rPr>
          <w:rFonts w:eastAsia="Times New Roman" w:cs="Times New Roman"/>
          <w:color w:val="000000"/>
          <w:sz w:val="16"/>
          <w:szCs w:val="16"/>
          <w:lang w:eastAsia="fr-FR"/>
        </w:rPr>
        <w:t> </w:t>
      </w:r>
      <w:r w:rsidRPr="00D77C86">
        <w:rPr>
          <w:rFonts w:eastAsia="Times New Roman" w:cs="Times New Roman"/>
          <w:b/>
          <w:color w:val="000000"/>
          <w:sz w:val="16"/>
          <w:szCs w:val="16"/>
          <w:lang w:eastAsia="fr-FR"/>
        </w:rPr>
        <w:t>Office de Tourisme de Montaigu</w:t>
      </w:r>
      <w:r w:rsidRPr="00D77C86">
        <w:rPr>
          <w:rFonts w:eastAsia="Times New Roman" w:cs="Times New Roman"/>
          <w:color w:val="000000"/>
          <w:sz w:val="16"/>
          <w:szCs w:val="16"/>
          <w:lang w:eastAsia="fr-FR"/>
        </w:rPr>
        <w:t>: tél 05 63 94 48 50   mail  </w:t>
      </w:r>
      <w:hyperlink r:id="rId218" w:history="1">
        <w:r w:rsidRPr="00D77C86">
          <w:rPr>
            <w:rFonts w:eastAsia="Times New Roman" w:cs="Times New Roman"/>
            <w:color w:val="000000"/>
            <w:sz w:val="16"/>
            <w:szCs w:val="16"/>
            <w:u w:val="single"/>
            <w:lang w:eastAsia="fr-FR"/>
          </w:rPr>
          <w:t>montaigu.de.quercy@wanadoo.fr</w:t>
        </w:r>
      </w:hyperlink>
      <w:r w:rsidRPr="00D77C86">
        <w:rPr>
          <w:rFonts w:eastAsia="Times New Roman" w:cs="Times New Roman"/>
          <w:color w:val="000000"/>
          <w:sz w:val="16"/>
          <w:szCs w:val="16"/>
          <w:lang w:eastAsia="fr-FR"/>
        </w:rPr>
        <w:t>   </w:t>
      </w:r>
      <w:hyperlink r:id="rId219" w:history="1">
        <w:r w:rsidRPr="00D77C86">
          <w:rPr>
            <w:rFonts w:eastAsia="Times New Roman" w:cs="Times New Roman"/>
            <w:color w:val="000000"/>
            <w:sz w:val="16"/>
            <w:szCs w:val="16"/>
            <w:u w:val="single"/>
            <w:lang w:eastAsia="fr-FR"/>
          </w:rPr>
          <w:t>Site Web</w:t>
        </w:r>
      </w:hyperlink>
    </w:p>
    <w:p w:rsidR="00D77C86" w:rsidRPr="00FB74EE" w:rsidRDefault="00D77C86" w:rsidP="00FB74EE">
      <w:pPr>
        <w:spacing w:before="300" w:after="75" w:line="240" w:lineRule="auto"/>
        <w:ind w:left="420" w:firstLine="288"/>
        <w:outlineLvl w:val="3"/>
        <w:rPr>
          <w:rFonts w:eastAsia="Times New Roman" w:cs="Times New Roman"/>
          <w:bCs/>
          <w:color w:val="000000"/>
          <w:sz w:val="16"/>
          <w:szCs w:val="16"/>
          <w:lang w:eastAsia="fr-FR"/>
        </w:rPr>
      </w:pPr>
      <w:r w:rsidRPr="00D77C86">
        <w:rPr>
          <w:rFonts w:eastAsia="Times New Roman" w:cs="Times New Roman"/>
          <w:b/>
          <w:bCs/>
          <w:color w:val="000000"/>
          <w:sz w:val="16"/>
          <w:szCs w:val="16"/>
          <w:u w:val="single"/>
          <w:lang w:eastAsia="fr-FR"/>
        </w:rPr>
        <w:t>Dausse :</w:t>
      </w:r>
      <w:r w:rsidR="00FB74EE" w:rsidRPr="00FB74EE">
        <w:rPr>
          <w:rFonts w:eastAsia="Times New Roman" w:cs="Times New Roman"/>
          <w:bCs/>
          <w:color w:val="000000"/>
          <w:sz w:val="16"/>
          <w:szCs w:val="16"/>
          <w:lang w:eastAsia="fr-FR"/>
        </w:rPr>
        <w:t xml:space="preserve">   </w:t>
      </w:r>
      <w:r w:rsidRPr="00D77C86">
        <w:rPr>
          <w:rFonts w:eastAsia="Times New Roman" w:cs="Times New Roman"/>
          <w:i/>
          <w:iCs/>
          <w:color w:val="000000"/>
          <w:sz w:val="16"/>
          <w:szCs w:val="16"/>
          <w:lang w:eastAsia="fr-FR"/>
        </w:rPr>
        <w:t>3.5 km après Valeilles et 8 km avant Penne</w:t>
      </w:r>
      <w:r w:rsidR="00FB74EE">
        <w:rPr>
          <w:rFonts w:eastAsia="Times New Roman" w:cs="Times New Roman"/>
          <w:i/>
          <w:iCs/>
          <w:color w:val="000000"/>
          <w:sz w:val="16"/>
          <w:szCs w:val="16"/>
          <w:lang w:eastAsia="fr-FR"/>
        </w:rPr>
        <w:t>.</w:t>
      </w:r>
      <w:r w:rsidR="00FB74EE">
        <w:rPr>
          <w:rFonts w:eastAsia="Times New Roman" w:cs="Times New Roman"/>
          <w:bCs/>
          <w:color w:val="000000"/>
          <w:sz w:val="16"/>
          <w:szCs w:val="16"/>
          <w:lang w:eastAsia="fr-FR"/>
        </w:rPr>
        <w:t xml:space="preserve">  </w:t>
      </w:r>
      <w:r w:rsidR="00FB74EE">
        <w:rPr>
          <w:rFonts w:eastAsia="Times New Roman" w:cs="Times New Roman"/>
          <w:i/>
          <w:iCs/>
          <w:color w:val="000000"/>
          <w:sz w:val="16"/>
          <w:szCs w:val="16"/>
          <w:lang w:eastAsia="fr-FR"/>
        </w:rPr>
        <w:t>E</w:t>
      </w:r>
      <w:r w:rsidRPr="00D77C86">
        <w:rPr>
          <w:rFonts w:eastAsia="Times New Roman" w:cs="Times New Roman"/>
          <w:i/>
          <w:iCs/>
          <w:color w:val="000000"/>
          <w:sz w:val="16"/>
          <w:szCs w:val="16"/>
          <w:lang w:eastAsia="fr-FR"/>
        </w:rPr>
        <w:t>picerie multi-services, marché nocturne le mardi en Juillet et Août. Médecin: 05 53 41 31 81. Poste</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(47140): 05 53 41 27 18   mail   </w:t>
      </w:r>
      <w:hyperlink r:id="rId220" w:history="1">
        <w:r w:rsidRPr="00D77C86">
          <w:rPr>
            <w:rFonts w:eastAsia="Times New Roman" w:cs="Times New Roman"/>
            <w:color w:val="000000"/>
            <w:sz w:val="16"/>
            <w:szCs w:val="16"/>
            <w:u w:val="single"/>
            <w:lang w:eastAsia="fr-FR"/>
          </w:rPr>
          <w:t>mairie.dausse@free.fr</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Office de Tourisme Penne</w:t>
      </w:r>
      <w:r w:rsidR="00FB74EE" w:rsidRPr="00D77C86">
        <w:rPr>
          <w:rFonts w:eastAsia="Times New Roman" w:cs="Times New Roman"/>
          <w:b/>
          <w:bCs/>
          <w:color w:val="000000"/>
          <w:sz w:val="16"/>
          <w:szCs w:val="16"/>
          <w:lang w:eastAsia="fr-FR"/>
        </w:rPr>
        <w:t xml:space="preserve">: </w:t>
      </w:r>
      <w:r w:rsidR="00FB74EE" w:rsidRPr="00D77C86">
        <w:rPr>
          <w:rFonts w:eastAsia="Times New Roman" w:cs="Times New Roman"/>
          <w:color w:val="000000"/>
          <w:sz w:val="16"/>
          <w:szCs w:val="16"/>
          <w:lang w:eastAsia="fr-FR"/>
        </w:rPr>
        <w:t>tél</w:t>
      </w:r>
      <w:r w:rsidRPr="00D77C86">
        <w:rPr>
          <w:rFonts w:eastAsia="Times New Roman" w:cs="Times New Roman"/>
          <w:color w:val="000000"/>
          <w:sz w:val="16"/>
          <w:szCs w:val="16"/>
          <w:lang w:eastAsia="fr-FR"/>
        </w:rPr>
        <w:t xml:space="preserve"> 05 53 41 37 80    mail   </w:t>
      </w:r>
      <w:hyperlink r:id="rId221"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22" w:history="1">
        <w:r w:rsidRPr="00D77C86">
          <w:rPr>
            <w:rFonts w:eastAsia="Times New Roman" w:cs="Times New Roman"/>
            <w:color w:val="000000"/>
            <w:sz w:val="16"/>
            <w:szCs w:val="16"/>
            <w:u w:val="single"/>
            <w:lang w:eastAsia="fr-FR"/>
          </w:rPr>
          <w:t>Site Web</w:t>
        </w:r>
      </w:hyperlink>
    </w:p>
    <w:p w:rsidR="00831D31" w:rsidRDefault="00831D31" w:rsidP="00D77C86">
      <w:pPr>
        <w:spacing w:before="100" w:beforeAutospacing="1" w:after="100" w:afterAutospacing="1" w:line="240" w:lineRule="auto"/>
        <w:rPr>
          <w:rFonts w:eastAsia="Times New Roman" w:cs="Times New Roman"/>
          <w:color w:val="000000"/>
          <w:sz w:val="16"/>
          <w:szCs w:val="16"/>
          <w:u w:val="single"/>
          <w:lang w:eastAsia="fr-FR"/>
        </w:rPr>
      </w:pPr>
    </w:p>
    <w:p w:rsidR="00831D31" w:rsidRPr="00D77C86" w:rsidRDefault="00831D31" w:rsidP="00D77C86">
      <w:pPr>
        <w:spacing w:before="100" w:beforeAutospacing="1" w:after="100" w:afterAutospacing="1" w:line="240" w:lineRule="auto"/>
        <w:rPr>
          <w:rFonts w:eastAsia="Times New Roman" w:cs="Times New Roman"/>
          <w:color w:val="000000"/>
          <w:sz w:val="16"/>
          <w:szCs w:val="16"/>
          <w:lang w:eastAsia="fr-FR"/>
        </w:rPr>
      </w:pPr>
    </w:p>
    <w:p w:rsidR="00D77C86" w:rsidRPr="00FB74EE" w:rsidRDefault="00D77C86" w:rsidP="00D77C86">
      <w:pPr>
        <w:spacing w:before="100" w:beforeAutospacing="1" w:after="100" w:afterAutospacing="1" w:line="240" w:lineRule="auto"/>
        <w:rPr>
          <w:rFonts w:eastAsia="Times New Roman" w:cs="Times New Roman"/>
          <w:bCs/>
          <w:color w:val="000000"/>
          <w:sz w:val="16"/>
          <w:szCs w:val="16"/>
          <w:lang w:eastAsia="fr-FR"/>
        </w:rPr>
      </w:pPr>
      <w:r w:rsidRPr="00D77C86">
        <w:rPr>
          <w:rFonts w:eastAsia="Times New Roman" w:cs="Times New Roman"/>
          <w:color w:val="000000"/>
          <w:sz w:val="16"/>
          <w:szCs w:val="16"/>
          <w:lang w:eastAsia="fr-FR"/>
        </w:rPr>
        <w:lastRenderedPageBreak/>
        <w:t> </w:t>
      </w:r>
      <w:r w:rsidR="00FB74EE">
        <w:rPr>
          <w:rFonts w:eastAsia="Times New Roman" w:cs="Times New Roman"/>
          <w:color w:val="000000"/>
          <w:sz w:val="16"/>
          <w:szCs w:val="16"/>
          <w:lang w:eastAsia="fr-FR"/>
        </w:rPr>
        <w:tab/>
      </w:r>
      <w:r w:rsidRPr="00FB74EE">
        <w:rPr>
          <w:rFonts w:eastAsia="Times New Roman" w:cs="Times New Roman"/>
          <w:b/>
          <w:bCs/>
          <w:color w:val="000000"/>
          <w:sz w:val="16"/>
          <w:szCs w:val="16"/>
          <w:u w:val="single"/>
          <w:lang w:eastAsia="fr-FR"/>
        </w:rPr>
        <w:t>Penne d'Agenais</w:t>
      </w:r>
      <w:r w:rsidR="00FB74EE" w:rsidRPr="00FB74EE">
        <w:rPr>
          <w:rFonts w:eastAsia="Times New Roman" w:cs="Times New Roman"/>
          <w:b/>
          <w:bCs/>
          <w:color w:val="000000"/>
          <w:sz w:val="16"/>
          <w:szCs w:val="16"/>
          <w:u w:val="single"/>
          <w:lang w:eastAsia="fr-FR"/>
        </w:rPr>
        <w:t> :</w:t>
      </w:r>
      <w:r w:rsidR="00FB74EE" w:rsidRPr="00FB74EE">
        <w:rPr>
          <w:rFonts w:eastAsia="Times New Roman" w:cs="Times New Roman"/>
          <w:bCs/>
          <w:color w:val="000000"/>
          <w:sz w:val="16"/>
          <w:szCs w:val="16"/>
          <w:lang w:eastAsia="fr-FR"/>
        </w:rPr>
        <w:t xml:space="preserve">     </w:t>
      </w:r>
      <w:r w:rsidRPr="00D77C86">
        <w:rPr>
          <w:rFonts w:eastAsia="Times New Roman" w:cs="Times New Roman"/>
          <w:color w:val="000000"/>
          <w:sz w:val="16"/>
          <w:szCs w:val="16"/>
          <w:lang w:eastAsia="fr-FR"/>
        </w:rPr>
        <w:t xml:space="preserve">Marché le Dimanche matin tte l'année. Marché gourmand le jeudi soir du 16/07 au 20/08/15, Médecins (05 53 41 42 94 ou 05 53 41 21 05) Pharmacie. </w:t>
      </w:r>
      <w:r w:rsidR="00FB74EE" w:rsidRPr="00D77C86">
        <w:rPr>
          <w:rFonts w:eastAsia="Times New Roman" w:cs="Times New Roman"/>
          <w:color w:val="000000"/>
          <w:sz w:val="16"/>
          <w:szCs w:val="16"/>
          <w:lang w:eastAsia="fr-FR"/>
        </w:rPr>
        <w:t>Tous commerces</w:t>
      </w:r>
      <w:r w:rsidRPr="00D77C86">
        <w:rPr>
          <w:rFonts w:eastAsia="Times New Roman" w:cs="Times New Roman"/>
          <w:color w:val="000000"/>
          <w:sz w:val="16"/>
          <w:szCs w:val="16"/>
          <w:lang w:eastAsia="fr-FR"/>
        </w:rPr>
        <w:t>, services et services de santé.</w:t>
      </w:r>
    </w:p>
    <w:p w:rsidR="00D77C86" w:rsidRDefault="00D77C86" w:rsidP="00D77C86">
      <w:pPr>
        <w:spacing w:before="100" w:beforeAutospacing="1" w:after="100" w:afterAutospacing="1" w:line="240" w:lineRule="auto"/>
        <w:rPr>
          <w:rFonts w:eastAsia="Times New Roman" w:cs="Times New Roman"/>
          <w:color w:val="000000"/>
          <w:sz w:val="16"/>
          <w:szCs w:val="16"/>
          <w:u w:val="single"/>
          <w:lang w:eastAsia="fr-FR"/>
        </w:rPr>
      </w:pPr>
      <w:r w:rsidRPr="00D77C86">
        <w:rPr>
          <w:rFonts w:eastAsia="Times New Roman" w:cs="Times New Roman"/>
          <w:b/>
          <w:bCs/>
          <w:color w:val="000000"/>
          <w:sz w:val="16"/>
          <w:szCs w:val="16"/>
          <w:lang w:eastAsia="fr-FR"/>
        </w:rPr>
        <w:t>Mairie</w:t>
      </w:r>
      <w:r w:rsidRPr="00D77C86">
        <w:rPr>
          <w:rFonts w:eastAsia="Times New Roman" w:cs="Times New Roman"/>
          <w:color w:val="000000"/>
          <w:sz w:val="16"/>
          <w:szCs w:val="16"/>
          <w:lang w:eastAsia="fr-FR"/>
        </w:rPr>
        <w:t xml:space="preserve"> ( 47140):  tel:  05 53 36 25 25   mail:   </w:t>
      </w:r>
      <w:hyperlink r:id="rId223" w:history="1">
        <w:r w:rsidRPr="00D77C86">
          <w:rPr>
            <w:rFonts w:eastAsia="Times New Roman" w:cs="Times New Roman"/>
            <w:color w:val="000000"/>
            <w:sz w:val="16"/>
            <w:szCs w:val="16"/>
            <w:u w:val="single"/>
            <w:lang w:eastAsia="fr-FR"/>
          </w:rPr>
          <w:t>mairie@ville-pennedagenais.fr</w:t>
        </w:r>
      </w:hyperlink>
      <w:r w:rsidRPr="00D77C86">
        <w:rPr>
          <w:rFonts w:eastAsia="Times New Roman" w:cs="Times New Roman"/>
          <w:color w:val="000000"/>
          <w:sz w:val="16"/>
          <w:szCs w:val="16"/>
          <w:lang w:eastAsia="fr-FR"/>
        </w:rPr>
        <w:t>       </w:t>
      </w:r>
      <w:hyperlink r:id="rId224" w:history="1">
        <w:r w:rsidRPr="00D77C86">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D77C86">
        <w:rPr>
          <w:rFonts w:eastAsia="Times New Roman" w:cs="Times New Roman"/>
          <w:b/>
          <w:bCs/>
          <w:color w:val="000000"/>
          <w:sz w:val="16"/>
          <w:szCs w:val="16"/>
          <w:lang w:eastAsia="fr-FR"/>
        </w:rPr>
        <w:t xml:space="preserve">Office de Tourisme: </w:t>
      </w:r>
      <w:r w:rsidRPr="00D77C86">
        <w:rPr>
          <w:rFonts w:eastAsia="Times New Roman" w:cs="Times New Roman"/>
          <w:color w:val="000000"/>
          <w:sz w:val="16"/>
          <w:szCs w:val="16"/>
          <w:lang w:eastAsia="fr-FR"/>
        </w:rPr>
        <w:t>tél:  05 53 41 37 80   mail:   </w:t>
      </w:r>
      <w:hyperlink r:id="rId225" w:history="1">
        <w:r w:rsidRPr="00D77C86">
          <w:rPr>
            <w:rFonts w:eastAsia="Times New Roman" w:cs="Times New Roman"/>
            <w:color w:val="000000"/>
            <w:sz w:val="16"/>
            <w:szCs w:val="16"/>
            <w:u w:val="single"/>
            <w:lang w:eastAsia="fr-FR"/>
          </w:rPr>
          <w:t>office-tourisme-.canton-penne@wanadoo.fr</w:t>
        </w:r>
      </w:hyperlink>
      <w:r w:rsidRPr="00D77C86">
        <w:rPr>
          <w:rFonts w:eastAsia="Times New Roman" w:cs="Times New Roman"/>
          <w:color w:val="000000"/>
          <w:sz w:val="16"/>
          <w:szCs w:val="16"/>
          <w:lang w:eastAsia="fr-FR"/>
        </w:rPr>
        <w:t>         </w:t>
      </w:r>
      <w:hyperlink r:id="rId226" w:history="1">
        <w:r w:rsidRPr="00D77C86">
          <w:rPr>
            <w:rFonts w:eastAsia="Times New Roman" w:cs="Times New Roman"/>
            <w:color w:val="000000"/>
            <w:sz w:val="16"/>
            <w:szCs w:val="16"/>
            <w:u w:val="single"/>
            <w:lang w:eastAsia="fr-FR"/>
          </w:rPr>
          <w:t>Site Web</w:t>
        </w:r>
      </w:hyperlink>
    </w:p>
    <w:p w:rsidR="00D244D2" w:rsidRPr="00D244D2" w:rsidRDefault="007C14CE"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sidRPr="007C14CE">
        <w:rPr>
          <w:rFonts w:eastAsia="Times New Roman" w:cs="Times New Roman"/>
          <w:b/>
          <w:color w:val="000000"/>
          <w:sz w:val="16"/>
          <w:szCs w:val="16"/>
          <w:lang w:eastAsia="fr-FR"/>
        </w:rPr>
        <w:t>Maison Carlane</w:t>
      </w:r>
      <w:r>
        <w:rPr>
          <w:rFonts w:eastAsia="Times New Roman" w:cs="Times New Roman"/>
          <w:b/>
          <w:color w:val="000000"/>
          <w:sz w:val="16"/>
          <w:szCs w:val="16"/>
          <w:lang w:eastAsia="fr-FR"/>
        </w:rPr>
        <w:t xml:space="preserve">, gîte Albeta : </w:t>
      </w:r>
      <w:r>
        <w:rPr>
          <w:rFonts w:eastAsia="Times New Roman" w:cs="Times New Roman"/>
          <w:color w:val="000000"/>
          <w:sz w:val="16"/>
          <w:szCs w:val="16"/>
          <w:lang w:eastAsia="fr-FR"/>
        </w:rPr>
        <w:t>gîte d’étape, toute l’année. 2 ou 4 places.</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Nuitée avec petit-déjeuner : 15 € /p. location de drap : 5 €. Pour les pèlerins possibilité d’amener en voiture aux commerces de proximité. Sur réservation, porte les bagages à l’étape suivante.                                                                                                          Contact : Maria Garrouste, 24 rue Carlane, 47140 Penne d’Agenais. </w:t>
      </w:r>
      <w:r w:rsidR="00F31C82">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Tél 06 11 59 33 90    mail : </w:t>
      </w:r>
      <w:hyperlink r:id="rId227" w:history="1">
        <w:r w:rsidR="004D339C" w:rsidRPr="00CB5373">
          <w:rPr>
            <w:rStyle w:val="Lienhypertexte"/>
            <w:rFonts w:eastAsia="Times New Roman" w:cs="Times New Roman"/>
            <w:sz w:val="16"/>
            <w:szCs w:val="16"/>
            <w:lang w:eastAsia="fr-FR"/>
          </w:rPr>
          <w:t>m.garrouste@wanadoo.fr</w:t>
        </w:r>
      </w:hyperlink>
      <w:r w:rsidR="004D339C">
        <w:rPr>
          <w:rFonts w:eastAsia="Times New Roman" w:cs="Times New Roman"/>
          <w:color w:val="000000"/>
          <w:sz w:val="16"/>
          <w:szCs w:val="16"/>
          <w:lang w:eastAsia="fr-FR"/>
        </w:rPr>
        <w:t xml:space="preserve"> </w:t>
      </w:r>
    </w:p>
    <w:p w:rsidR="00D244D2" w:rsidRPr="00D244D2" w:rsidRDefault="00D244D2" w:rsidP="00D244D2">
      <w:pPr>
        <w:pStyle w:val="Paragraphedeliste"/>
        <w:spacing w:before="100" w:beforeAutospacing="1" w:after="100" w:afterAutospacing="1"/>
        <w:ind w:left="720"/>
        <w:rPr>
          <w:rFonts w:eastAsia="Times New Roman" w:cs="Times New Roman"/>
          <w:b/>
          <w:color w:val="000000"/>
          <w:sz w:val="16"/>
          <w:szCs w:val="16"/>
          <w:lang w:eastAsia="fr-FR"/>
        </w:rPr>
      </w:pPr>
    </w:p>
    <w:p w:rsidR="00CF7FBE" w:rsidRPr="00D244D2" w:rsidRDefault="00D244D2" w:rsidP="00D244D2">
      <w:pPr>
        <w:pStyle w:val="Paragraphedeliste"/>
        <w:numPr>
          <w:ilvl w:val="0"/>
          <w:numId w:val="17"/>
        </w:numPr>
        <w:spacing w:before="100" w:beforeAutospacing="1" w:after="100" w:afterAutospacing="1"/>
        <w:rPr>
          <w:rFonts w:eastAsia="Times New Roman" w:cs="Times New Roman"/>
          <w:b/>
          <w:color w:val="000000"/>
          <w:sz w:val="16"/>
          <w:szCs w:val="16"/>
          <w:lang w:eastAsia="fr-FR"/>
        </w:rPr>
      </w:pPr>
      <w:r>
        <w:rPr>
          <w:rFonts w:eastAsia="Times New Roman" w:cs="Times New Roman"/>
          <w:b/>
          <w:color w:val="000000"/>
          <w:sz w:val="16"/>
          <w:szCs w:val="16"/>
          <w:lang w:eastAsia="fr-FR"/>
        </w:rPr>
        <w:t xml:space="preserve">Le Clos d’Hauteville : </w:t>
      </w:r>
      <w:r>
        <w:rPr>
          <w:rFonts w:eastAsia="Times New Roman" w:cs="Times New Roman"/>
          <w:color w:val="000000"/>
          <w:sz w:val="16"/>
          <w:szCs w:val="16"/>
          <w:lang w:eastAsia="fr-FR"/>
        </w:rPr>
        <w:t xml:space="preserve">Chambres d’Hôtes, </w:t>
      </w:r>
      <w:r w:rsidR="00D73614">
        <w:rPr>
          <w:rFonts w:eastAsia="Times New Roman" w:cs="Times New Roman"/>
          <w:color w:val="000000"/>
          <w:sz w:val="16"/>
          <w:szCs w:val="16"/>
          <w:lang w:eastAsia="fr-FR"/>
        </w:rPr>
        <w:t>toute l’année, 1 ch 1 lit 140 pour 1 ou 2 p.</w:t>
      </w:r>
      <w:r>
        <w:rPr>
          <w:rFonts w:eastAsia="Times New Roman" w:cs="Times New Roman"/>
          <w:color w:val="000000"/>
          <w:sz w:val="16"/>
          <w:szCs w:val="16"/>
          <w:lang w:eastAsia="fr-FR"/>
        </w:rPr>
        <w:t xml:space="preserve">                                                 Nuitée : 30 €/1p, 35 € /2p. Repas 15 € /p.                                                                                                              Contact : Mme Madeleine Combettes, 31 av de la Myre Mory, 47140 Penne d’Agenais.  Tél : 05 53 01 15 34 ou 06 49 31 09 79   Mail : </w:t>
      </w:r>
      <w:hyperlink r:id="rId228" w:history="1">
        <w:r w:rsidRPr="008B4C36">
          <w:rPr>
            <w:rStyle w:val="Lienhypertexte"/>
            <w:rFonts w:eastAsia="Times New Roman" w:cs="Times New Roman"/>
            <w:sz w:val="16"/>
            <w:szCs w:val="16"/>
            <w:lang w:eastAsia="fr-FR"/>
          </w:rPr>
          <w:t>combettes.pascal@free.fr</w:t>
        </w:r>
      </w:hyperlink>
      <w:r>
        <w:rPr>
          <w:rFonts w:eastAsia="Times New Roman" w:cs="Times New Roman"/>
          <w:color w:val="000000"/>
          <w:sz w:val="16"/>
          <w:szCs w:val="16"/>
          <w:lang w:eastAsia="fr-FR"/>
        </w:rPr>
        <w:t xml:space="preserve"> </w:t>
      </w:r>
    </w:p>
    <w:p w:rsidR="00CC35B3" w:rsidRDefault="00CC35B3" w:rsidP="00D77C86">
      <w:pPr>
        <w:widowControl w:val="0"/>
        <w:suppressAutoHyphens/>
        <w:spacing w:after="0" w:line="240" w:lineRule="auto"/>
        <w:rPr>
          <w:rFonts w:cs="Times New Roman"/>
          <w:b/>
          <w:sz w:val="16"/>
          <w:szCs w:val="16"/>
          <w:u w:val="single"/>
        </w:rPr>
      </w:pPr>
    </w:p>
    <w:p w:rsidR="00CC35B3" w:rsidRDefault="00CC35B3" w:rsidP="00D77C86">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38 : Penne d’Agenais – Pujols</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Villeneuve sur Lot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à 2 km du chemin, 1.5 km avant Pujols</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services et services de santé</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(47300): tél  05 53 41 53 53   Mail  </w:t>
      </w:r>
      <w:hyperlink r:id="rId229" w:history="1">
        <w:r w:rsidRPr="006838EB">
          <w:rPr>
            <w:rFonts w:eastAsia="Times New Roman" w:cs="Times New Roman"/>
            <w:color w:val="000000"/>
            <w:sz w:val="16"/>
            <w:szCs w:val="16"/>
            <w:u w:val="single"/>
            <w:lang w:eastAsia="fr-FR"/>
          </w:rPr>
          <w:t>mairie@mairie-villeneuvesurlot.fr</w:t>
        </w:r>
      </w:hyperlink>
      <w:r w:rsidRPr="006838EB">
        <w:rPr>
          <w:rFonts w:eastAsia="Times New Roman" w:cs="Times New Roman"/>
          <w:color w:val="000000"/>
          <w:sz w:val="16"/>
          <w:szCs w:val="16"/>
          <w:lang w:eastAsia="fr-FR"/>
        </w:rPr>
        <w:t>     </w:t>
      </w:r>
      <w:hyperlink r:id="rId230" w:history="1">
        <w:r w:rsidRPr="006838EB">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Mail </w:t>
      </w:r>
      <w:hyperlink r:id="rId231"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32"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Pujols</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 xml:space="preserve">un des Plus Beaux Vilages de </w:t>
      </w:r>
      <w:r>
        <w:rPr>
          <w:rFonts w:eastAsia="Times New Roman" w:cs="Times New Roman"/>
          <w:i/>
          <w:iCs/>
          <w:color w:val="000000"/>
          <w:sz w:val="16"/>
          <w:szCs w:val="16"/>
          <w:lang w:eastAsia="fr-FR"/>
        </w:rPr>
        <w:t>France,</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nombreux restaurants, cabinet infirmières.</w:t>
      </w:r>
    </w:p>
    <w:p w:rsidR="006838EB" w:rsidRDefault="006838EB" w:rsidP="006838EB">
      <w:pPr>
        <w:spacing w:before="100" w:beforeAutospacing="1" w:after="100" w:afterAutospacing="1" w:line="240" w:lineRule="auto"/>
        <w:rPr>
          <w:rFonts w:eastAsia="Times New Roman" w:cs="Times New Roman"/>
          <w:color w:val="000000"/>
          <w:sz w:val="16"/>
          <w:szCs w:val="16"/>
          <w:u w:val="single"/>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(47300):  Tél 05 53 36 78 69    Mail </w:t>
      </w:r>
      <w:hyperlink r:id="rId233" w:history="1">
        <w:r w:rsidRPr="006838EB">
          <w:rPr>
            <w:rFonts w:eastAsia="Times New Roman" w:cs="Times New Roman"/>
            <w:color w:val="000000"/>
            <w:sz w:val="16"/>
            <w:szCs w:val="16"/>
            <w:u w:val="single"/>
            <w:lang w:eastAsia="fr-FR"/>
          </w:rPr>
          <w:t>dgs@pujols47.f</w:t>
        </w:r>
      </w:hyperlink>
      <w:r w:rsidRPr="006838EB">
        <w:rPr>
          <w:rFonts w:eastAsia="Times New Roman" w:cs="Times New Roman"/>
          <w:color w:val="000000"/>
          <w:sz w:val="16"/>
          <w:szCs w:val="16"/>
          <w:lang w:eastAsia="fr-FR"/>
        </w:rPr>
        <w:t>     </w:t>
      </w:r>
      <w:hyperlink r:id="rId234"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Tél 05 53 36 78 69   Mail  </w:t>
      </w:r>
      <w:hyperlink r:id="rId235" w:history="1">
        <w:r w:rsidRPr="006838EB">
          <w:rPr>
            <w:rFonts w:eastAsia="Times New Roman" w:cs="Times New Roman"/>
            <w:color w:val="000000"/>
            <w:sz w:val="16"/>
            <w:szCs w:val="16"/>
            <w:u w:val="single"/>
            <w:lang w:eastAsia="fr-FR"/>
          </w:rPr>
          <w:t>pujols.info@tourisme-villeneuvois.fr</w:t>
        </w:r>
      </w:hyperlink>
      <w:r w:rsidRPr="006838EB">
        <w:rPr>
          <w:rFonts w:eastAsia="Times New Roman" w:cs="Times New Roman"/>
          <w:color w:val="000000"/>
          <w:sz w:val="16"/>
          <w:szCs w:val="16"/>
          <w:lang w:eastAsia="fr-FR"/>
        </w:rPr>
        <w:t>      </w:t>
      </w:r>
      <w:hyperlink r:id="rId236" w:history="1">
        <w:r w:rsidRPr="006838EB">
          <w:rPr>
            <w:rFonts w:eastAsia="Times New Roman" w:cs="Times New Roman"/>
            <w:color w:val="000000"/>
            <w:sz w:val="16"/>
            <w:szCs w:val="16"/>
            <w:u w:val="single"/>
            <w:lang w:eastAsia="fr-FR"/>
          </w:rPr>
          <w:t>Site Web</w:t>
        </w:r>
      </w:hyperlink>
    </w:p>
    <w:p w:rsidR="00831D31" w:rsidRPr="006838EB" w:rsidRDefault="00831D31" w:rsidP="006838EB">
      <w:pPr>
        <w:spacing w:before="100" w:beforeAutospacing="1" w:after="100" w:afterAutospacing="1" w:line="240" w:lineRule="auto"/>
        <w:rPr>
          <w:rFonts w:eastAsia="Times New Roman" w:cs="Times New Roman"/>
          <w:color w:val="000000"/>
          <w:sz w:val="16"/>
          <w:szCs w:val="16"/>
          <w:lang w:eastAsia="fr-FR"/>
        </w:rPr>
      </w:pPr>
    </w:p>
    <w:p w:rsidR="00FB74EE" w:rsidRDefault="00FB74EE"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39 : Pujols – Agen</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Ste-Colombe-de- Villeneuve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6 km après Pujols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( 47300)   tél 05 53 40 00 75     mail </w:t>
      </w:r>
      <w:hyperlink r:id="rId237" w:history="1">
        <w:r w:rsidRPr="006838EB">
          <w:rPr>
            <w:rFonts w:eastAsia="Times New Roman" w:cs="Times New Roman"/>
            <w:color w:val="000000"/>
            <w:sz w:val="16"/>
            <w:szCs w:val="16"/>
            <w:u w:val="single"/>
            <w:lang w:eastAsia="fr-FR"/>
          </w:rPr>
          <w:t> m.ste.colombe.villeneuve@wanadoo.fr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Villeneuve</w:t>
      </w:r>
      <w:r w:rsidRPr="006838EB">
        <w:rPr>
          <w:rFonts w:eastAsia="Times New Roman" w:cs="Times New Roman"/>
          <w:color w:val="000000"/>
          <w:sz w:val="16"/>
          <w:szCs w:val="16"/>
          <w:lang w:eastAsia="fr-FR"/>
        </w:rPr>
        <w:t>: tél  05 53 36 17 30   Mail  </w:t>
      </w:r>
      <w:hyperlink r:id="rId238" w:history="1">
        <w:r w:rsidRPr="006838EB">
          <w:rPr>
            <w:rFonts w:eastAsia="Times New Roman" w:cs="Times New Roman"/>
            <w:color w:val="000000"/>
            <w:sz w:val="16"/>
            <w:szCs w:val="16"/>
            <w:u w:val="single"/>
            <w:lang w:eastAsia="fr-FR"/>
          </w:rPr>
          <w:t>villeneuve.info@tourisme-villeneuvois.fr</w:t>
        </w:r>
      </w:hyperlink>
      <w:r w:rsidRPr="006838EB">
        <w:rPr>
          <w:rFonts w:eastAsia="Times New Roman" w:cs="Times New Roman"/>
          <w:color w:val="000000"/>
          <w:sz w:val="16"/>
          <w:szCs w:val="16"/>
          <w:lang w:eastAsia="fr-FR"/>
        </w:rPr>
        <w:t>     </w:t>
      </w:r>
      <w:hyperlink r:id="rId239"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Sembas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6.3 km après Ste-Colombe</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80 55    Mail  </w:t>
      </w:r>
      <w:hyperlink r:id="rId240" w:history="1">
        <w:r w:rsidRPr="006838EB">
          <w:rPr>
            <w:rFonts w:eastAsia="Times New Roman" w:cs="Times New Roman"/>
            <w:color w:val="000000"/>
            <w:sz w:val="16"/>
            <w:szCs w:val="16"/>
            <w:u w:val="single"/>
            <w:lang w:eastAsia="fr-FR"/>
          </w:rPr>
          <w:t>mairie.sembas@wanadoo.fr</w:t>
        </w:r>
      </w:hyperlink>
      <w:r w:rsidRPr="006838EB">
        <w:rPr>
          <w:rFonts w:eastAsia="Times New Roman" w:cs="Times New Roman"/>
          <w:color w:val="000000"/>
          <w:sz w:val="16"/>
          <w:szCs w:val="16"/>
          <w:lang w:eastAsia="fr-FR"/>
        </w:rPr>
        <w:br/>
        <w:t>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41"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42" w:history="1">
        <w:r w:rsidRPr="006838EB">
          <w:rPr>
            <w:rFonts w:eastAsia="Times New Roman" w:cs="Times New Roman"/>
            <w:color w:val="000000"/>
            <w:sz w:val="16"/>
            <w:szCs w:val="16"/>
            <w:u w:val="single"/>
            <w:lang w:eastAsia="fr-FR"/>
          </w:rPr>
          <w:t>Site Web</w:t>
        </w:r>
      </w:hyperlink>
    </w:p>
    <w:p w:rsidR="00DA41C4"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p>
    <w:p w:rsidR="006838EB" w:rsidRPr="006838EB" w:rsidRDefault="006838EB" w:rsidP="006838EB">
      <w:pPr>
        <w:spacing w:before="100" w:beforeAutospacing="1" w:after="100" w:afterAutospacing="1" w:line="240" w:lineRule="auto"/>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lastRenderedPageBreak/>
        <w:t>Laugnac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5.3 km après Sembas</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Poste,</w:t>
      </w:r>
      <w:r w:rsidRPr="006838EB">
        <w:rPr>
          <w:rFonts w:eastAsia="Times New Roman" w:cs="Times New Roman"/>
          <w:i/>
          <w:iCs/>
          <w:color w:val="000000"/>
          <w:sz w:val="16"/>
          <w:szCs w:val="16"/>
          <w:lang w:eastAsia="fr-FR"/>
        </w:rPr>
        <w:t xml:space="preserve"> boulangerie, médecin: 05 53 68 80 47, infirmière: 05 53 68 87 38</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82 93   Mail   </w:t>
      </w:r>
      <w:hyperlink r:id="rId243" w:history="1">
        <w:r w:rsidRPr="006838EB">
          <w:rPr>
            <w:rFonts w:eastAsia="Times New Roman" w:cs="Times New Roman"/>
            <w:color w:val="000000"/>
            <w:sz w:val="16"/>
            <w:szCs w:val="16"/>
            <w:u w:val="single"/>
            <w:lang w:eastAsia="fr-FR"/>
          </w:rPr>
          <w:t>mairiedelaugnac@wanadoo.fr</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Tél 05 53 95 29 48  Mail    </w:t>
      </w:r>
      <w:hyperlink r:id="rId244" w:history="1">
        <w:r w:rsidRPr="006838EB">
          <w:rPr>
            <w:rFonts w:eastAsia="Times New Roman" w:cs="Times New Roman"/>
            <w:color w:val="000000"/>
            <w:sz w:val="16"/>
            <w:szCs w:val="16"/>
            <w:u w:val="single"/>
            <w:lang w:eastAsia="fr-FR"/>
          </w:rPr>
          <w:t> cdcprayssas.tourisme@orange.fr</w:t>
        </w:r>
      </w:hyperlink>
      <w:r w:rsidRPr="006838EB">
        <w:rPr>
          <w:rFonts w:eastAsia="Times New Roman" w:cs="Times New Roman"/>
          <w:color w:val="000000"/>
          <w:sz w:val="16"/>
          <w:szCs w:val="16"/>
          <w:lang w:eastAsia="fr-FR"/>
        </w:rPr>
        <w:t>    </w:t>
      </w:r>
      <w:hyperlink r:id="rId245"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outlineLvl w:val="3"/>
        <w:rPr>
          <w:rFonts w:eastAsia="Times New Roman" w:cs="Times New Roman"/>
          <w:b/>
          <w:bCs/>
          <w:color w:val="000000"/>
          <w:sz w:val="16"/>
          <w:szCs w:val="16"/>
          <w:lang w:eastAsia="fr-FR"/>
        </w:rPr>
      </w:pPr>
      <w:r w:rsidRPr="006838EB">
        <w:rPr>
          <w:rFonts w:eastAsia="Times New Roman" w:cs="Times New Roman"/>
          <w:b/>
          <w:bCs/>
          <w:color w:val="000000"/>
          <w:sz w:val="16"/>
          <w:szCs w:val="16"/>
          <w:lang w:eastAsia="fr-FR"/>
        </w:rPr>
        <w:t>Madaillan</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i/>
          <w:iCs/>
          <w:color w:val="000000"/>
          <w:sz w:val="16"/>
          <w:szCs w:val="16"/>
          <w:lang w:eastAsia="fr-FR"/>
        </w:rPr>
        <w:t>6.5 km après Laugnac</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(47360):  Tél 05 53 68 82 93  Mail   </w:t>
      </w:r>
      <w:hyperlink r:id="rId246" w:history="1">
        <w:r w:rsidRPr="006838EB">
          <w:rPr>
            <w:rFonts w:eastAsia="Times New Roman" w:cs="Times New Roman"/>
            <w:color w:val="000000"/>
            <w:sz w:val="16"/>
            <w:szCs w:val="16"/>
            <w:u w:val="single"/>
            <w:lang w:eastAsia="fr-FR"/>
          </w:rPr>
          <w:t>mairie-madaillan@wanadoo.fr</w:t>
        </w:r>
      </w:hyperlink>
      <w:r w:rsidR="00192A94">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95 29 48   Mail </w:t>
      </w:r>
      <w:hyperlink r:id="rId247" w:history="1">
        <w:r w:rsidRPr="006838EB">
          <w:rPr>
            <w:rFonts w:eastAsia="Times New Roman" w:cs="Times New Roman"/>
            <w:color w:val="000000"/>
            <w:sz w:val="16"/>
            <w:szCs w:val="16"/>
            <w:u w:val="single"/>
            <w:lang w:eastAsia="fr-FR"/>
          </w:rPr>
          <w:t>cdcprayssas.tourisme@orange.fr</w:t>
        </w:r>
      </w:hyperlink>
      <w:r w:rsidRPr="006838EB">
        <w:rPr>
          <w:rFonts w:eastAsia="Times New Roman" w:cs="Times New Roman"/>
          <w:color w:val="000000"/>
          <w:sz w:val="16"/>
          <w:szCs w:val="16"/>
          <w:lang w:eastAsia="fr-FR"/>
        </w:rPr>
        <w:t>    </w:t>
      </w:r>
      <w:hyperlink r:id="rId248"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color w:val="000000"/>
          <w:sz w:val="16"/>
          <w:szCs w:val="16"/>
          <w:lang w:eastAsia="fr-FR"/>
        </w:rPr>
        <w:t> </w:t>
      </w:r>
    </w:p>
    <w:p w:rsidR="006838EB" w:rsidRPr="006838EB" w:rsidRDefault="006838EB" w:rsidP="006838EB">
      <w:pPr>
        <w:spacing w:before="300" w:after="75" w:line="240" w:lineRule="auto"/>
        <w:ind w:left="420" w:firstLine="288"/>
        <w:outlineLvl w:val="3"/>
        <w:rPr>
          <w:rFonts w:eastAsia="Times New Roman" w:cs="Times New Roman"/>
          <w:bCs/>
          <w:color w:val="000000"/>
          <w:sz w:val="16"/>
          <w:szCs w:val="16"/>
          <w:lang w:eastAsia="fr-FR"/>
        </w:rPr>
      </w:pPr>
      <w:r w:rsidRPr="006838EB">
        <w:rPr>
          <w:rFonts w:eastAsia="Times New Roman" w:cs="Times New Roman"/>
          <w:b/>
          <w:bCs/>
          <w:color w:val="000000"/>
          <w:sz w:val="16"/>
          <w:szCs w:val="16"/>
          <w:u w:val="single"/>
          <w:lang w:eastAsia="fr-FR"/>
        </w:rPr>
        <w:t>Foulayronnes :</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à 2 km du chemin, 8 km après Madaillan et 3.2 km avant Agen</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6838EB">
        <w:rPr>
          <w:rFonts w:eastAsia="Times New Roman" w:cs="Times New Roman"/>
          <w:i/>
          <w:iCs/>
          <w:color w:val="000000"/>
          <w:sz w:val="16"/>
          <w:szCs w:val="16"/>
          <w:lang w:eastAsia="fr-FR"/>
        </w:rPr>
        <w:t>Tous commerces et services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(47510):  Tél 05 53 95 61 09  Mail  </w:t>
      </w:r>
      <w:hyperlink r:id="rId249" w:history="1">
        <w:r w:rsidRPr="006838EB">
          <w:rPr>
            <w:rFonts w:eastAsia="Times New Roman" w:cs="Times New Roman"/>
            <w:color w:val="000000"/>
            <w:sz w:val="16"/>
            <w:szCs w:val="16"/>
            <w:u w:val="single"/>
            <w:lang w:eastAsia="fr-FR"/>
          </w:rPr>
          <w:t>mairie@ville-foulayronnes.fr</w:t>
        </w:r>
      </w:hyperlink>
      <w:r w:rsidRPr="006838EB">
        <w:rPr>
          <w:rFonts w:eastAsia="Times New Roman" w:cs="Times New Roman"/>
          <w:color w:val="000000"/>
          <w:sz w:val="16"/>
          <w:szCs w:val="16"/>
          <w:lang w:eastAsia="fr-FR"/>
        </w:rPr>
        <w:t xml:space="preserve">    </w:t>
      </w:r>
      <w:hyperlink r:id="rId250"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 Agen:</w:t>
      </w:r>
      <w:r w:rsidRPr="006838EB">
        <w:rPr>
          <w:rFonts w:eastAsia="Times New Roman" w:cs="Times New Roman"/>
          <w:color w:val="000000"/>
          <w:sz w:val="16"/>
          <w:szCs w:val="16"/>
          <w:lang w:eastAsia="fr-FR"/>
        </w:rPr>
        <w:t xml:space="preserve">  Tél 05 53 47 36 09     Mail </w:t>
      </w:r>
      <w:hyperlink r:id="rId251"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52" w:history="1">
        <w:r w:rsidRPr="006838EB">
          <w:rPr>
            <w:rFonts w:eastAsia="Times New Roman" w:cs="Times New Roman"/>
            <w:color w:val="000000"/>
            <w:sz w:val="16"/>
            <w:szCs w:val="16"/>
            <w:u w:val="single"/>
            <w:lang w:eastAsia="fr-FR"/>
          </w:rPr>
          <w:t>Site Web</w:t>
        </w:r>
      </w:hyperlink>
    </w:p>
    <w:p w:rsidR="006838EB" w:rsidRPr="006838EB" w:rsidRDefault="006838EB" w:rsidP="006838EB">
      <w:pPr>
        <w:spacing w:before="100" w:beforeAutospacing="1" w:after="100" w:afterAutospacing="1" w:line="240" w:lineRule="auto"/>
        <w:rPr>
          <w:rFonts w:eastAsia="Times New Roman" w:cs="Times New Roman"/>
          <w:bCs/>
          <w:i/>
          <w:color w:val="000000"/>
          <w:sz w:val="16"/>
          <w:szCs w:val="16"/>
          <w:lang w:eastAsia="fr-FR"/>
        </w:rPr>
      </w:pPr>
      <w:r w:rsidRPr="006838EB">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6838EB">
        <w:rPr>
          <w:rFonts w:eastAsia="Times New Roman" w:cs="Times New Roman"/>
          <w:b/>
          <w:bCs/>
          <w:color w:val="000000"/>
          <w:sz w:val="16"/>
          <w:szCs w:val="16"/>
          <w:u w:val="single"/>
          <w:lang w:eastAsia="fr-FR"/>
        </w:rPr>
        <w:t>Agen :</w:t>
      </w:r>
      <w:r>
        <w:rPr>
          <w:rFonts w:eastAsia="Times New Roman" w:cs="Times New Roman"/>
          <w:b/>
          <w:bCs/>
          <w:color w:val="000000"/>
          <w:sz w:val="16"/>
          <w:szCs w:val="16"/>
          <w:u w:val="single"/>
          <w:lang w:eastAsia="fr-FR"/>
        </w:rPr>
        <w:t xml:space="preserve"> </w:t>
      </w:r>
      <w:r w:rsidRPr="006838EB">
        <w:rPr>
          <w:rFonts w:eastAsia="Times New Roman" w:cs="Times New Roman"/>
          <w:bCs/>
          <w:i/>
          <w:color w:val="000000"/>
          <w:sz w:val="16"/>
          <w:szCs w:val="16"/>
          <w:lang w:eastAsia="fr-FR"/>
        </w:rPr>
        <w:t>Tous commerces, services et administrations</w:t>
      </w:r>
    </w:p>
    <w:p w:rsidR="006838EB" w:rsidRPr="006838EB" w:rsidRDefault="006838EB" w:rsidP="006838EB">
      <w:pPr>
        <w:spacing w:before="100" w:beforeAutospacing="1" w:after="100" w:afterAutospacing="1" w:line="240" w:lineRule="auto"/>
        <w:rPr>
          <w:rFonts w:eastAsia="Times New Roman" w:cs="Times New Roman"/>
          <w:color w:val="000000"/>
          <w:sz w:val="16"/>
          <w:szCs w:val="16"/>
          <w:lang w:eastAsia="fr-FR"/>
        </w:rPr>
      </w:pPr>
      <w:r w:rsidRPr="006838EB">
        <w:rPr>
          <w:rFonts w:eastAsia="Times New Roman" w:cs="Times New Roman"/>
          <w:b/>
          <w:bCs/>
          <w:color w:val="000000"/>
          <w:sz w:val="16"/>
          <w:szCs w:val="16"/>
          <w:lang w:eastAsia="fr-FR"/>
        </w:rPr>
        <w:t>Mairie</w:t>
      </w:r>
      <w:r w:rsidRPr="006838EB">
        <w:rPr>
          <w:rFonts w:eastAsia="Times New Roman" w:cs="Times New Roman"/>
          <w:color w:val="000000"/>
          <w:sz w:val="16"/>
          <w:szCs w:val="16"/>
          <w:lang w:eastAsia="fr-FR"/>
        </w:rPr>
        <w:t xml:space="preserve"> (47000):  Tél 05 53 69 47 47  Mail  </w:t>
      </w:r>
      <w:hyperlink r:id="rId253" w:history="1">
        <w:r w:rsidRPr="006838EB">
          <w:rPr>
            <w:rFonts w:eastAsia="Times New Roman" w:cs="Times New Roman"/>
            <w:color w:val="000000"/>
            <w:sz w:val="16"/>
            <w:szCs w:val="16"/>
            <w:u w:val="single"/>
            <w:lang w:eastAsia="fr-FR"/>
          </w:rPr>
          <w:t>mairie.agen@agen.f</w:t>
        </w:r>
      </w:hyperlink>
      <w:r w:rsidRPr="006838EB">
        <w:rPr>
          <w:rFonts w:eastAsia="Times New Roman" w:cs="Times New Roman"/>
          <w:color w:val="000000"/>
          <w:sz w:val="16"/>
          <w:szCs w:val="16"/>
          <w:lang w:eastAsia="fr-FR"/>
        </w:rPr>
        <w:t>r     </w:t>
      </w:r>
      <w:hyperlink r:id="rId254" w:history="1">
        <w:r w:rsidRPr="006838EB">
          <w:rPr>
            <w:rFonts w:eastAsia="Times New Roman" w:cs="Times New Roman"/>
            <w:color w:val="000000"/>
            <w:sz w:val="16"/>
            <w:szCs w:val="16"/>
            <w:u w:val="single"/>
            <w:lang w:eastAsia="fr-FR"/>
          </w:rPr>
          <w:t>Site Web</w:t>
        </w:r>
      </w:hyperlink>
      <w:r w:rsidR="004F0FD7">
        <w:rPr>
          <w:rFonts w:eastAsia="Times New Roman" w:cs="Times New Roman"/>
          <w:color w:val="000000"/>
          <w:sz w:val="16"/>
          <w:szCs w:val="16"/>
          <w:lang w:eastAsia="fr-FR"/>
        </w:rPr>
        <w:t xml:space="preserve">                                                                         </w:t>
      </w:r>
      <w:r w:rsidRPr="006838EB">
        <w:rPr>
          <w:rFonts w:eastAsia="Times New Roman" w:cs="Times New Roman"/>
          <w:b/>
          <w:bCs/>
          <w:color w:val="000000"/>
          <w:sz w:val="16"/>
          <w:szCs w:val="16"/>
          <w:lang w:eastAsia="fr-FR"/>
        </w:rPr>
        <w:t>Office de Tourisme</w:t>
      </w:r>
      <w:r w:rsidRPr="006838EB">
        <w:rPr>
          <w:rFonts w:eastAsia="Times New Roman" w:cs="Times New Roman"/>
          <w:color w:val="000000"/>
          <w:sz w:val="16"/>
          <w:szCs w:val="16"/>
          <w:lang w:eastAsia="fr-FR"/>
        </w:rPr>
        <w:t xml:space="preserve">:    Tél 05 53 47 36 09   Mail </w:t>
      </w:r>
      <w:hyperlink r:id="rId255" w:history="1">
        <w:r w:rsidRPr="006838EB">
          <w:rPr>
            <w:rFonts w:eastAsia="Times New Roman" w:cs="Times New Roman"/>
            <w:color w:val="000000"/>
            <w:sz w:val="16"/>
            <w:szCs w:val="16"/>
            <w:u w:val="single"/>
            <w:lang w:eastAsia="fr-FR"/>
          </w:rPr>
          <w:t>otsi.agen@wanadoo.fr</w:t>
        </w:r>
      </w:hyperlink>
      <w:r w:rsidRPr="006838EB">
        <w:rPr>
          <w:rFonts w:eastAsia="Times New Roman" w:cs="Times New Roman"/>
          <w:color w:val="000000"/>
          <w:sz w:val="16"/>
          <w:szCs w:val="16"/>
          <w:lang w:eastAsia="fr-FR"/>
        </w:rPr>
        <w:t>     </w:t>
      </w:r>
      <w:hyperlink r:id="rId256" w:history="1">
        <w:r w:rsidRPr="006838EB">
          <w:rPr>
            <w:rFonts w:eastAsia="Times New Roman" w:cs="Times New Roman"/>
            <w:color w:val="000000"/>
            <w:sz w:val="16"/>
            <w:szCs w:val="16"/>
            <w:u w:val="single"/>
            <w:lang w:eastAsia="fr-FR"/>
          </w:rPr>
          <w:t>Site Web</w:t>
        </w:r>
      </w:hyperlink>
    </w:p>
    <w:p w:rsidR="006838EB" w:rsidRDefault="006838EB"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8F2B18" w:rsidRDefault="008F2B18" w:rsidP="006838EB">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40 : Agen Moirax</w:t>
      </w:r>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4F0FD7">
        <w:rPr>
          <w:rFonts w:eastAsia="Times New Roman" w:cs="Times New Roman"/>
          <w:b/>
          <w:bCs/>
          <w:color w:val="000000"/>
          <w:sz w:val="16"/>
          <w:szCs w:val="16"/>
          <w:u w:val="single"/>
          <w:lang w:eastAsia="fr-FR"/>
        </w:rPr>
        <w:t>Brax :</w:t>
      </w:r>
      <w:r>
        <w:rPr>
          <w:rFonts w:eastAsia="Times New Roman" w:cs="Times New Roman"/>
          <w:b/>
          <w:bCs/>
          <w:color w:val="000000"/>
          <w:sz w:val="16"/>
          <w:szCs w:val="16"/>
          <w:u w:val="single"/>
          <w:lang w:eastAsia="fr-FR"/>
        </w:rPr>
        <w:t xml:space="preserve">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à 2 km du chemin, 5.8 km après Agen</w:t>
      </w:r>
      <w:r>
        <w:rPr>
          <w:rFonts w:eastAsia="Times New Roman" w:cs="Times New Roman"/>
          <w:bCs/>
          <w:color w:val="000000"/>
          <w:sz w:val="16"/>
          <w:szCs w:val="16"/>
          <w:lang w:eastAsia="fr-FR"/>
        </w:rPr>
        <w:t xml:space="preserve"> </w:t>
      </w:r>
      <w:r>
        <w:rPr>
          <w:rFonts w:eastAsia="Times New Roman" w:cs="Times New Roman"/>
          <w:i/>
          <w:iCs/>
          <w:color w:val="000000"/>
          <w:sz w:val="16"/>
          <w:szCs w:val="16"/>
          <w:lang w:eastAsia="fr-FR"/>
        </w:rPr>
        <w:t>T</w:t>
      </w:r>
      <w:r w:rsidRPr="004F0FD7">
        <w:rPr>
          <w:rFonts w:eastAsia="Times New Roman" w:cs="Times New Roman"/>
          <w:i/>
          <w:iCs/>
          <w:color w:val="000000"/>
          <w:sz w:val="16"/>
          <w:szCs w:val="16"/>
          <w:lang w:eastAsia="fr-FR"/>
        </w:rPr>
        <w:t>ous commerces et services, infirmières, médecins</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68 70 00   Mail </w:t>
      </w:r>
      <w:hyperlink r:id="rId257" w:history="1">
        <w:r w:rsidRPr="004F0FD7">
          <w:rPr>
            <w:rFonts w:eastAsia="Times New Roman" w:cs="Times New Roman"/>
            <w:color w:val="000000"/>
            <w:sz w:val="16"/>
            <w:szCs w:val="16"/>
            <w:u w:val="single"/>
            <w:lang w:eastAsia="fr-FR"/>
          </w:rPr>
          <w:t>communedebrax.47@orange.fr</w:t>
        </w:r>
      </w:hyperlink>
      <w:r w:rsidRPr="004F0FD7">
        <w:rPr>
          <w:rFonts w:eastAsia="Times New Roman" w:cs="Times New Roman"/>
          <w:color w:val="000000"/>
          <w:sz w:val="16"/>
          <w:szCs w:val="16"/>
          <w:lang w:eastAsia="fr-FR"/>
        </w:rPr>
        <w:t>     </w:t>
      </w:r>
      <w:hyperlink r:id="rId258"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59"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60"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4F0FD7">
        <w:rPr>
          <w:rFonts w:eastAsia="Times New Roman" w:cs="Times New Roman"/>
          <w:b/>
          <w:bCs/>
          <w:color w:val="000000"/>
          <w:sz w:val="16"/>
          <w:szCs w:val="16"/>
          <w:u w:val="single"/>
          <w:lang w:eastAsia="fr-FR"/>
        </w:rPr>
        <w:t>Roquefort</w:t>
      </w:r>
      <w:r>
        <w:rPr>
          <w:rFonts w:eastAsia="Times New Roman" w:cs="Times New Roman"/>
          <w:b/>
          <w:bCs/>
          <w:color w:val="000000"/>
          <w:sz w:val="16"/>
          <w:szCs w:val="16"/>
          <w:u w:val="single"/>
          <w:lang w:eastAsia="fr-FR"/>
        </w:rPr>
        <w:t>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2.2 km après Brax</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Tous commerces et services sur le chemin. Poste.</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67 20 98   Mail </w:t>
      </w:r>
      <w:hyperlink r:id="rId261" w:history="1">
        <w:r w:rsidRPr="004F0FD7">
          <w:rPr>
            <w:rFonts w:eastAsia="Times New Roman" w:cs="Times New Roman"/>
            <w:color w:val="000000"/>
            <w:sz w:val="16"/>
            <w:szCs w:val="16"/>
            <w:u w:val="single"/>
            <w:lang w:eastAsia="fr-FR"/>
          </w:rPr>
          <w:t>communederoquefort.47@wanadoo.fr</w:t>
        </w:r>
      </w:hyperlink>
      <w:r w:rsidRPr="004F0FD7">
        <w:rPr>
          <w:rFonts w:eastAsia="Times New Roman" w:cs="Times New Roman"/>
          <w:color w:val="000000"/>
          <w:sz w:val="16"/>
          <w:szCs w:val="16"/>
          <w:lang w:eastAsia="fr-FR"/>
        </w:rPr>
        <w:t>     </w:t>
      </w:r>
      <w:hyperlink r:id="rId262"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xml:space="preserve">:  Tél  05 53 47 36 09    Mail </w:t>
      </w:r>
      <w:hyperlink r:id="rId263"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64" w:history="1">
        <w:r w:rsidRPr="004F0FD7">
          <w:rPr>
            <w:rFonts w:eastAsia="Times New Roman" w:cs="Times New Roman"/>
            <w:color w:val="000000"/>
            <w:sz w:val="16"/>
            <w:szCs w:val="16"/>
            <w:u w:val="single"/>
            <w:lang w:eastAsia="fr-FR"/>
          </w:rPr>
          <w:t>Site Web</w:t>
        </w:r>
      </w:hyperlink>
    </w:p>
    <w:p w:rsidR="003235B5" w:rsidRPr="003235B5" w:rsidRDefault="00C225BE" w:rsidP="003235B5">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C225BE">
        <w:rPr>
          <w:rFonts w:eastAsia="Times New Roman" w:cs="Times New Roman"/>
          <w:b/>
          <w:color w:val="000000"/>
          <w:sz w:val="16"/>
          <w:szCs w:val="16"/>
          <w:lang w:eastAsia="fr-FR"/>
        </w:rPr>
        <w:t>Château de Roquefort :</w:t>
      </w:r>
      <w:r>
        <w:rPr>
          <w:rFonts w:eastAsia="Times New Roman" w:cs="Times New Roman"/>
          <w:b/>
          <w:color w:val="000000"/>
          <w:sz w:val="16"/>
          <w:szCs w:val="16"/>
          <w:lang w:eastAsia="fr-FR"/>
        </w:rPr>
        <w:t xml:space="preserve"> </w:t>
      </w:r>
      <w:r>
        <w:rPr>
          <w:rFonts w:eastAsia="Times New Roman" w:cs="Times New Roman"/>
          <w:color w:val="000000"/>
          <w:sz w:val="16"/>
          <w:szCs w:val="16"/>
          <w:lang w:eastAsia="fr-FR"/>
        </w:rPr>
        <w:t>Chambres d’H^otes et Gîte d’étape. Tte l’année. 6 pl. Tarifs pèlerins avec crédencial : 15 € /p forfait pèlerin en « open Fridge »</w:t>
      </w:r>
      <w:r w:rsidR="003235B5">
        <w:rPr>
          <w:rFonts w:eastAsia="Times New Roman" w:cs="Times New Roman"/>
          <w:color w:val="000000"/>
          <w:sz w:val="16"/>
          <w:szCs w:val="16"/>
          <w:lang w:eastAsia="fr-FR"/>
        </w:rPr>
        <w:t xml:space="preserve"> (le frigo des propriétaires ainsi que les denrées de base sont à disposition des pèlerins). Location de drap et serviette de toilette : 5 €.                                        </w:t>
      </w:r>
      <w:r w:rsidR="003235B5" w:rsidRPr="003235B5">
        <w:rPr>
          <w:rFonts w:eastAsia="Times New Roman" w:cs="Times New Roman"/>
          <w:color w:val="000000"/>
          <w:sz w:val="16"/>
          <w:szCs w:val="16"/>
          <w:lang w:eastAsia="fr-FR"/>
        </w:rPr>
        <w:t>Contact</w:t>
      </w:r>
      <w:r w:rsidR="003235B5">
        <w:rPr>
          <w:rFonts w:eastAsia="Times New Roman" w:cs="Times New Roman"/>
          <w:color w:val="000000"/>
          <w:sz w:val="16"/>
          <w:szCs w:val="16"/>
          <w:lang w:eastAsia="fr-FR"/>
        </w:rPr>
        <w:t xml:space="preserve"> : Danielle Ginchelot, 22 Chemin du Château, 47310 Roquefort. </w:t>
      </w:r>
      <w:r w:rsidR="00B7173C">
        <w:rPr>
          <w:rFonts w:eastAsia="Times New Roman" w:cs="Times New Roman"/>
          <w:color w:val="000000"/>
          <w:sz w:val="16"/>
          <w:szCs w:val="16"/>
          <w:lang w:eastAsia="fr-FR"/>
        </w:rPr>
        <w:t xml:space="preserve">                                                    </w:t>
      </w:r>
      <w:r w:rsidR="003235B5">
        <w:rPr>
          <w:rFonts w:eastAsia="Times New Roman" w:cs="Times New Roman"/>
          <w:color w:val="000000"/>
          <w:sz w:val="16"/>
          <w:szCs w:val="16"/>
          <w:lang w:eastAsia="fr-FR"/>
        </w:rPr>
        <w:t>Tél : 05 53 67 89 05 ou 06 71 68 34 94</w:t>
      </w:r>
      <w:r w:rsidR="00B7173C">
        <w:rPr>
          <w:rFonts w:eastAsia="Times New Roman" w:cs="Times New Roman"/>
          <w:color w:val="000000"/>
          <w:sz w:val="16"/>
          <w:szCs w:val="16"/>
          <w:lang w:eastAsia="fr-FR"/>
        </w:rPr>
        <w:t xml:space="preserve">                                                                                                       Mail : </w:t>
      </w:r>
      <w:hyperlink r:id="rId265" w:history="1">
        <w:r w:rsidR="00B7173C" w:rsidRPr="00691007">
          <w:rPr>
            <w:rStyle w:val="Lienhypertexte"/>
            <w:rFonts w:eastAsia="Times New Roman" w:cs="Times New Roman"/>
            <w:sz w:val="16"/>
            <w:szCs w:val="16"/>
            <w:lang w:eastAsia="fr-FR"/>
          </w:rPr>
          <w:t>danielleginchelot@hotmail.fr</w:t>
        </w:r>
      </w:hyperlink>
      <w:r w:rsidR="00B7173C">
        <w:rPr>
          <w:rFonts w:eastAsia="Times New Roman" w:cs="Times New Roman"/>
          <w:color w:val="000000"/>
          <w:sz w:val="16"/>
          <w:szCs w:val="16"/>
          <w:lang w:eastAsia="fr-FR"/>
        </w:rPr>
        <w:t xml:space="preserve">   Site Web : </w:t>
      </w:r>
      <w:hyperlink r:id="rId266" w:history="1">
        <w:r w:rsidR="00B7173C" w:rsidRPr="00691007">
          <w:rPr>
            <w:rStyle w:val="Lienhypertexte"/>
            <w:rFonts w:eastAsia="Times New Roman" w:cs="Times New Roman"/>
            <w:sz w:val="16"/>
            <w:szCs w:val="16"/>
            <w:lang w:eastAsia="fr-FR"/>
          </w:rPr>
          <w:t>www.chateauderoquefort.fr</w:t>
        </w:r>
      </w:hyperlink>
      <w:r w:rsidR="00B7173C">
        <w:rPr>
          <w:rFonts w:eastAsia="Times New Roman" w:cs="Times New Roman"/>
          <w:color w:val="000000"/>
          <w:sz w:val="16"/>
          <w:szCs w:val="16"/>
          <w:lang w:eastAsia="fr-FR"/>
        </w:rPr>
        <w:t xml:space="preserve"> </w:t>
      </w:r>
    </w:p>
    <w:p w:rsidR="004F0FD7" w:rsidRPr="004F0FD7"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4F0FD7">
        <w:rPr>
          <w:rFonts w:eastAsia="Times New Roman" w:cs="Times New Roman"/>
          <w:b/>
          <w:bCs/>
          <w:color w:val="000000"/>
          <w:sz w:val="16"/>
          <w:szCs w:val="16"/>
          <w:u w:val="single"/>
          <w:lang w:eastAsia="fr-FR"/>
        </w:rPr>
        <w:lastRenderedPageBreak/>
        <w:t>Estillac :</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3 km après Roquefort et 5 km avant Moirax</w:t>
      </w:r>
      <w:r>
        <w:rPr>
          <w:rFonts w:eastAsia="Times New Roman" w:cs="Times New Roman"/>
          <w:i/>
          <w:iCs/>
          <w:color w:val="000000"/>
          <w:sz w:val="16"/>
          <w:szCs w:val="16"/>
          <w:lang w:eastAsia="fr-FR"/>
        </w:rPr>
        <w:t xml:space="preserve">. </w:t>
      </w:r>
      <w:r w:rsidRPr="004F0FD7">
        <w:rPr>
          <w:rFonts w:eastAsia="Times New Roman" w:cs="Times New Roman"/>
          <w:i/>
          <w:iCs/>
          <w:color w:val="000000"/>
          <w:sz w:val="16"/>
          <w:szCs w:val="16"/>
          <w:lang w:eastAsia="fr-FR"/>
        </w:rPr>
        <w:t>Commerces alimentaires, Médecin: 05 53 98 42 90, infirmières</w:t>
      </w:r>
      <w:r>
        <w:rPr>
          <w:rFonts w:eastAsia="Times New Roman" w:cs="Times New Roman"/>
          <w:i/>
          <w:iCs/>
          <w:color w:val="000000"/>
          <w:sz w:val="16"/>
          <w:szCs w:val="16"/>
          <w:lang w:eastAsia="fr-FR"/>
        </w:rPr>
        <w:t>.</w:t>
      </w:r>
      <w:r>
        <w:rPr>
          <w:rFonts w:eastAsia="Times New Roman" w:cs="Times New Roman"/>
          <w:bCs/>
          <w:color w:val="000000"/>
          <w:sz w:val="16"/>
          <w:szCs w:val="16"/>
          <w:lang w:eastAsia="fr-FR"/>
        </w:rPr>
        <w:t xml:space="preserve"> </w:t>
      </w:r>
      <w:r w:rsidRPr="004F0FD7">
        <w:rPr>
          <w:rFonts w:eastAsia="Times New Roman" w:cs="Times New Roman"/>
          <w:i/>
          <w:iCs/>
          <w:color w:val="000000"/>
          <w:sz w:val="16"/>
          <w:szCs w:val="16"/>
          <w:lang w:eastAsia="fr-FR"/>
        </w:rPr>
        <w:t>Marché tous les jeudis de 16h à 20h.</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Mairie</w:t>
      </w:r>
      <w:r w:rsidRPr="004F0FD7">
        <w:rPr>
          <w:rFonts w:eastAsia="Times New Roman" w:cs="Times New Roman"/>
          <w:color w:val="000000"/>
          <w:sz w:val="16"/>
          <w:szCs w:val="16"/>
          <w:lang w:eastAsia="fr-FR"/>
        </w:rPr>
        <w:t xml:space="preserve"> (47310): Tél  05 53 67 80 36   Mail </w:t>
      </w:r>
      <w:hyperlink r:id="rId267" w:history="1">
        <w:r w:rsidRPr="004F0FD7">
          <w:rPr>
            <w:rFonts w:eastAsia="Times New Roman" w:cs="Times New Roman"/>
            <w:color w:val="000000"/>
            <w:sz w:val="16"/>
            <w:szCs w:val="16"/>
            <w:u w:val="single"/>
            <w:lang w:eastAsia="fr-FR"/>
          </w:rPr>
          <w:t>mairie@ville-estillac.fr</w:t>
        </w:r>
      </w:hyperlink>
      <w:r w:rsidRPr="004F0FD7">
        <w:rPr>
          <w:rFonts w:eastAsia="Times New Roman" w:cs="Times New Roman"/>
          <w:color w:val="000000"/>
          <w:sz w:val="16"/>
          <w:szCs w:val="16"/>
          <w:lang w:eastAsia="fr-FR"/>
        </w:rPr>
        <w:t>    </w:t>
      </w:r>
      <w:hyperlink r:id="rId268" w:history="1">
        <w:r w:rsidRPr="004F0FD7">
          <w:rPr>
            <w:rFonts w:eastAsia="Times New Roman" w:cs="Times New Roman"/>
            <w:color w:val="000000"/>
            <w:sz w:val="16"/>
            <w:szCs w:val="16"/>
            <w:u w:val="single"/>
            <w:lang w:eastAsia="fr-FR"/>
          </w:rPr>
          <w:t>Site Web</w:t>
        </w:r>
      </w:hyperlink>
      <w:r w:rsidR="00192A94">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xml:space="preserve">:  Tél  05 53 47 36 09    Mail </w:t>
      </w:r>
      <w:hyperlink r:id="rId269"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70" w:history="1">
        <w:r w:rsidRPr="004F0FD7">
          <w:rPr>
            <w:rFonts w:eastAsia="Times New Roman" w:cs="Times New Roman"/>
            <w:color w:val="000000"/>
            <w:sz w:val="16"/>
            <w:szCs w:val="16"/>
            <w:u w:val="single"/>
            <w:lang w:eastAsia="fr-FR"/>
          </w:rPr>
          <w:t>Site Web</w:t>
        </w:r>
      </w:hyperlink>
    </w:p>
    <w:p w:rsidR="004F0FD7" w:rsidRPr="004F0FD7" w:rsidRDefault="004F0FD7" w:rsidP="004F0FD7">
      <w:pPr>
        <w:spacing w:before="100" w:beforeAutospacing="1" w:after="100" w:afterAutospacing="1" w:line="240" w:lineRule="auto"/>
        <w:rPr>
          <w:rFonts w:eastAsia="Times New Roman" w:cs="Times New Roman"/>
          <w:bCs/>
          <w:color w:val="000000"/>
          <w:sz w:val="16"/>
          <w:szCs w:val="16"/>
          <w:lang w:eastAsia="fr-FR"/>
        </w:rPr>
      </w:pPr>
      <w:r w:rsidRPr="004F0FD7">
        <w:rPr>
          <w:rFonts w:eastAsia="Times New Roman" w:cs="Times New Roman"/>
          <w:color w:val="000000"/>
          <w:sz w:val="16"/>
          <w:szCs w:val="16"/>
          <w:lang w:eastAsia="fr-FR"/>
        </w:rPr>
        <w:t> </w:t>
      </w:r>
      <w:r>
        <w:rPr>
          <w:rFonts w:eastAsia="Times New Roman" w:cs="Times New Roman"/>
          <w:color w:val="000000"/>
          <w:sz w:val="16"/>
          <w:szCs w:val="16"/>
          <w:lang w:eastAsia="fr-FR"/>
        </w:rPr>
        <w:tab/>
      </w:r>
      <w:r w:rsidRPr="004F0FD7">
        <w:rPr>
          <w:rFonts w:eastAsia="Times New Roman" w:cs="Times New Roman"/>
          <w:b/>
          <w:bCs/>
          <w:color w:val="000000"/>
          <w:sz w:val="16"/>
          <w:szCs w:val="16"/>
          <w:u w:val="single"/>
          <w:lang w:eastAsia="fr-FR"/>
        </w:rPr>
        <w:t>Moirax :</w:t>
      </w:r>
      <w:r>
        <w:rPr>
          <w:rFonts w:eastAsia="Times New Roman" w:cs="Times New Roman"/>
          <w:bCs/>
          <w:color w:val="000000"/>
          <w:sz w:val="16"/>
          <w:szCs w:val="16"/>
          <w:lang w:eastAsia="fr-FR"/>
        </w:rPr>
        <w:t xml:space="preserve">      </w:t>
      </w:r>
      <w:r w:rsidRPr="004F0FD7">
        <w:rPr>
          <w:rFonts w:eastAsia="Times New Roman" w:cs="Times New Roman"/>
          <w:color w:val="000000"/>
          <w:sz w:val="16"/>
          <w:szCs w:val="16"/>
          <w:lang w:eastAsia="fr-FR"/>
        </w:rPr>
        <w:t>épicerie multi-services, poste, infirmière.</w:t>
      </w:r>
    </w:p>
    <w:p w:rsidR="004F0FD7" w:rsidRPr="004F0FD7" w:rsidRDefault="004F0FD7" w:rsidP="004F0FD7">
      <w:pPr>
        <w:spacing w:before="100" w:beforeAutospacing="1" w:after="100" w:afterAutospacing="1" w:line="240" w:lineRule="auto"/>
        <w:rPr>
          <w:rFonts w:eastAsia="Times New Roman" w:cs="Times New Roman"/>
          <w:color w:val="000000"/>
          <w:sz w:val="16"/>
          <w:szCs w:val="16"/>
          <w:lang w:eastAsia="fr-FR"/>
        </w:rPr>
      </w:pPr>
      <w:r w:rsidRPr="004F0FD7">
        <w:rPr>
          <w:rFonts w:eastAsia="Times New Roman" w:cs="Times New Roman"/>
          <w:b/>
          <w:bCs/>
          <w:color w:val="000000"/>
          <w:sz w:val="16"/>
          <w:szCs w:val="16"/>
          <w:lang w:eastAsia="fr-FR"/>
        </w:rPr>
        <w:t xml:space="preserve">Mairie </w:t>
      </w:r>
      <w:r w:rsidRPr="004F0FD7">
        <w:rPr>
          <w:rFonts w:eastAsia="Times New Roman" w:cs="Times New Roman"/>
          <w:color w:val="000000"/>
          <w:sz w:val="16"/>
          <w:szCs w:val="16"/>
          <w:lang w:eastAsia="fr-FR"/>
        </w:rPr>
        <w:t xml:space="preserve">(47310):  Tél 05 53 87 03 69    Mail </w:t>
      </w:r>
      <w:hyperlink r:id="rId271" w:history="1">
        <w:r w:rsidRPr="004F0FD7">
          <w:rPr>
            <w:rFonts w:eastAsia="Times New Roman" w:cs="Times New Roman"/>
            <w:color w:val="000000"/>
            <w:sz w:val="16"/>
            <w:szCs w:val="16"/>
            <w:u w:val="single"/>
            <w:lang w:eastAsia="fr-FR"/>
          </w:rPr>
          <w:t>mairiedemoirax@wanadoo.fr</w:t>
        </w:r>
      </w:hyperlink>
      <w:r w:rsidRPr="004F0FD7">
        <w:rPr>
          <w:rFonts w:eastAsia="Times New Roman" w:cs="Times New Roman"/>
          <w:color w:val="000000"/>
          <w:sz w:val="16"/>
          <w:szCs w:val="16"/>
          <w:lang w:eastAsia="fr-FR"/>
        </w:rPr>
        <w:t>    </w:t>
      </w:r>
      <w:hyperlink r:id="rId272" w:history="1">
        <w:r w:rsidRPr="004F0FD7">
          <w:rPr>
            <w:rFonts w:eastAsia="Times New Roman" w:cs="Times New Roman"/>
            <w:color w:val="000000"/>
            <w:sz w:val="16"/>
            <w:szCs w:val="16"/>
            <w:u w:val="single"/>
            <w:lang w:eastAsia="fr-FR"/>
          </w:rPr>
          <w:t>Site Web</w:t>
        </w:r>
      </w:hyperlink>
      <w:r>
        <w:rPr>
          <w:rFonts w:eastAsia="Times New Roman" w:cs="Times New Roman"/>
          <w:color w:val="000000"/>
          <w:sz w:val="16"/>
          <w:szCs w:val="16"/>
          <w:lang w:eastAsia="fr-FR"/>
        </w:rPr>
        <w:t xml:space="preserve">                                                          </w:t>
      </w:r>
      <w:r w:rsidRPr="004F0FD7">
        <w:rPr>
          <w:rFonts w:eastAsia="Times New Roman" w:cs="Times New Roman"/>
          <w:b/>
          <w:bCs/>
          <w:color w:val="000000"/>
          <w:sz w:val="16"/>
          <w:szCs w:val="16"/>
          <w:lang w:eastAsia="fr-FR"/>
        </w:rPr>
        <w:t>Office de Tourisme Agen</w:t>
      </w:r>
      <w:r w:rsidRPr="004F0FD7">
        <w:rPr>
          <w:rFonts w:eastAsia="Times New Roman" w:cs="Times New Roman"/>
          <w:color w:val="000000"/>
          <w:sz w:val="16"/>
          <w:szCs w:val="16"/>
          <w:lang w:eastAsia="fr-FR"/>
        </w:rPr>
        <w:t>:  Tél  05 53 47 36 09    Mail  </w:t>
      </w:r>
      <w:hyperlink r:id="rId273" w:history="1">
        <w:r w:rsidRPr="004F0FD7">
          <w:rPr>
            <w:rFonts w:eastAsia="Times New Roman" w:cs="Times New Roman"/>
            <w:color w:val="000000"/>
            <w:sz w:val="16"/>
            <w:szCs w:val="16"/>
            <w:u w:val="single"/>
            <w:lang w:eastAsia="fr-FR"/>
          </w:rPr>
          <w:t>otsi.agen@wanadoo.fr</w:t>
        </w:r>
      </w:hyperlink>
      <w:r w:rsidRPr="004F0FD7">
        <w:rPr>
          <w:rFonts w:eastAsia="Times New Roman" w:cs="Times New Roman"/>
          <w:color w:val="000000"/>
          <w:sz w:val="16"/>
          <w:szCs w:val="16"/>
          <w:lang w:eastAsia="fr-FR"/>
        </w:rPr>
        <w:t>    </w:t>
      </w:r>
      <w:hyperlink r:id="rId274" w:history="1">
        <w:r w:rsidRPr="004F0FD7">
          <w:rPr>
            <w:rFonts w:eastAsia="Times New Roman" w:cs="Times New Roman"/>
            <w:color w:val="000000"/>
            <w:sz w:val="16"/>
            <w:szCs w:val="16"/>
            <w:u w:val="single"/>
            <w:lang w:eastAsia="fr-FR"/>
          </w:rPr>
          <w:t>Site Web</w:t>
        </w:r>
      </w:hyperlink>
    </w:p>
    <w:p w:rsidR="004F0FD7" w:rsidRDefault="004F0FD7" w:rsidP="004F0FD7">
      <w:pPr>
        <w:widowControl w:val="0"/>
        <w:suppressAutoHyphens/>
        <w:spacing w:after="0" w:line="240" w:lineRule="auto"/>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41 : Moirax – Lamontjoie</w:t>
      </w:r>
    </w:p>
    <w:p w:rsidR="00831D31" w:rsidRDefault="00831D31" w:rsidP="00E92A56">
      <w:pPr>
        <w:widowControl w:val="0"/>
        <w:suppressAutoHyphens/>
        <w:spacing w:after="0" w:line="240" w:lineRule="auto"/>
        <w:jc w:val="center"/>
        <w:rPr>
          <w:rFonts w:cs="Times New Roman"/>
          <w:b/>
          <w:sz w:val="16"/>
          <w:szCs w:val="16"/>
          <w:u w:val="single"/>
        </w:rPr>
      </w:pPr>
    </w:p>
    <w:p w:rsidR="004F0FD7" w:rsidRPr="00F602E9" w:rsidRDefault="004F0FD7" w:rsidP="004F0FD7">
      <w:pPr>
        <w:spacing w:before="300" w:after="75" w:line="240" w:lineRule="auto"/>
        <w:ind w:left="420" w:firstLine="288"/>
        <w:outlineLvl w:val="3"/>
        <w:rPr>
          <w:rFonts w:eastAsia="Times New Roman" w:cs="Times New Roman"/>
          <w:bCs/>
          <w:color w:val="000000"/>
          <w:sz w:val="16"/>
          <w:szCs w:val="16"/>
          <w:lang w:eastAsia="fr-FR"/>
        </w:rPr>
      </w:pPr>
      <w:r w:rsidRPr="00F602E9">
        <w:rPr>
          <w:rFonts w:eastAsia="Times New Roman" w:cs="Times New Roman"/>
          <w:b/>
          <w:bCs/>
          <w:color w:val="000000"/>
          <w:sz w:val="16"/>
          <w:szCs w:val="16"/>
          <w:u w:val="single"/>
          <w:lang w:eastAsia="fr-FR"/>
        </w:rPr>
        <w:t>Lamontjoie :</w:t>
      </w:r>
      <w:r w:rsidRPr="00F602E9">
        <w:rPr>
          <w:rFonts w:eastAsia="Times New Roman" w:cs="Times New Roman"/>
          <w:bCs/>
          <w:color w:val="000000"/>
          <w:sz w:val="16"/>
          <w:szCs w:val="16"/>
          <w:lang w:eastAsia="fr-FR"/>
        </w:rPr>
        <w:t xml:space="preserve">  </w:t>
      </w:r>
      <w:r w:rsidRPr="00F602E9">
        <w:rPr>
          <w:rFonts w:eastAsia="Times New Roman" w:cs="Times New Roman"/>
          <w:color w:val="000000"/>
          <w:sz w:val="16"/>
          <w:szCs w:val="16"/>
          <w:lang w:eastAsia="fr-FR"/>
        </w:rPr>
        <w:t>épicerie, pain, retrait d'argent, pharmacie, kiné, infirmières, médecin</w:t>
      </w:r>
    </w:p>
    <w:p w:rsidR="004F0FD7" w:rsidRDefault="004F0FD7" w:rsidP="004F0FD7">
      <w:pPr>
        <w:spacing w:before="100" w:beforeAutospacing="1" w:after="100" w:afterAutospacing="1" w:line="240" w:lineRule="auto"/>
        <w:rPr>
          <w:rFonts w:eastAsia="Times New Roman" w:cs="Times New Roman"/>
          <w:color w:val="000000"/>
          <w:sz w:val="16"/>
          <w:szCs w:val="16"/>
          <w:u w:val="single"/>
          <w:lang w:eastAsia="fr-FR"/>
        </w:rPr>
      </w:pPr>
      <w:r w:rsidRPr="00F602E9">
        <w:rPr>
          <w:rFonts w:eastAsia="Times New Roman" w:cs="Times New Roman"/>
          <w:b/>
          <w:bCs/>
          <w:color w:val="000000"/>
          <w:sz w:val="16"/>
          <w:szCs w:val="16"/>
          <w:lang w:eastAsia="fr-FR"/>
        </w:rPr>
        <w:t xml:space="preserve">Mairie </w:t>
      </w:r>
      <w:r w:rsidRPr="00F602E9">
        <w:rPr>
          <w:rFonts w:eastAsia="Times New Roman" w:cs="Times New Roman"/>
          <w:color w:val="000000"/>
          <w:sz w:val="16"/>
          <w:szCs w:val="16"/>
          <w:lang w:eastAsia="fr-FR"/>
        </w:rPr>
        <w:t>(47310):  Tél 05 53 95 11 19     Mail    </w:t>
      </w:r>
      <w:hyperlink r:id="rId275" w:history="1">
        <w:r w:rsidRPr="00F602E9">
          <w:rPr>
            <w:rFonts w:eastAsia="Times New Roman" w:cs="Times New Roman"/>
            <w:color w:val="000000"/>
            <w:sz w:val="16"/>
            <w:szCs w:val="16"/>
            <w:u w:val="single"/>
            <w:lang w:eastAsia="fr-FR"/>
          </w:rPr>
          <w:t>mairie.lamontjoie@wanadoo.fr</w:t>
        </w:r>
      </w:hyperlink>
      <w:r w:rsidRPr="00F602E9">
        <w:rPr>
          <w:rFonts w:eastAsia="Times New Roman" w:cs="Times New Roman"/>
          <w:color w:val="000000"/>
          <w:sz w:val="16"/>
          <w:szCs w:val="16"/>
          <w:lang w:eastAsia="fr-FR"/>
        </w:rPr>
        <w:br/>
        <w:t> </w:t>
      </w:r>
      <w:r w:rsidRPr="00F602E9">
        <w:rPr>
          <w:rFonts w:eastAsia="Times New Roman" w:cs="Times New Roman"/>
          <w:b/>
          <w:bCs/>
          <w:color w:val="000000"/>
          <w:sz w:val="16"/>
          <w:szCs w:val="16"/>
          <w:lang w:eastAsia="fr-FR"/>
        </w:rPr>
        <w:t>Office de Tourisme Nérac</w:t>
      </w:r>
      <w:r w:rsidRPr="00F602E9">
        <w:rPr>
          <w:rFonts w:eastAsia="Times New Roman" w:cs="Times New Roman"/>
          <w:color w:val="000000"/>
          <w:sz w:val="16"/>
          <w:szCs w:val="16"/>
          <w:lang w:eastAsia="fr-FR"/>
        </w:rPr>
        <w:t>:  Tél  05 53 65 27 75    Mail  </w:t>
      </w:r>
      <w:hyperlink r:id="rId276" w:history="1">
        <w:r w:rsidRPr="00F602E9">
          <w:rPr>
            <w:rFonts w:eastAsia="Times New Roman" w:cs="Times New Roman"/>
            <w:color w:val="000000"/>
            <w:sz w:val="16"/>
            <w:szCs w:val="16"/>
            <w:u w:val="single"/>
            <w:lang w:eastAsia="fr-FR"/>
          </w:rPr>
          <w:t xml:space="preserve">accueil@albret-tourisme.com  </w:t>
        </w:r>
      </w:hyperlink>
      <w:r w:rsidRPr="00F602E9">
        <w:rPr>
          <w:rFonts w:eastAsia="Times New Roman" w:cs="Times New Roman"/>
          <w:color w:val="000000"/>
          <w:sz w:val="16"/>
          <w:szCs w:val="16"/>
          <w:lang w:eastAsia="fr-FR"/>
        </w:rPr>
        <w:t>   </w:t>
      </w:r>
      <w:hyperlink r:id="rId277" w:history="1">
        <w:r w:rsidRPr="00F602E9">
          <w:rPr>
            <w:rFonts w:eastAsia="Times New Roman" w:cs="Times New Roman"/>
            <w:color w:val="000000"/>
            <w:sz w:val="16"/>
            <w:szCs w:val="16"/>
            <w:u w:val="single"/>
            <w:lang w:eastAsia="fr-FR"/>
          </w:rPr>
          <w:t>Site Web</w:t>
        </w:r>
      </w:hyperlink>
    </w:p>
    <w:p w:rsidR="00411717" w:rsidRPr="00411717" w:rsidRDefault="00B7173C" w:rsidP="00411717">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B7173C">
        <w:rPr>
          <w:rFonts w:asciiTheme="minorHAnsi" w:eastAsia="Times New Roman" w:hAnsiTheme="minorHAnsi" w:cs="Times New Roman"/>
          <w:b/>
          <w:bCs/>
          <w:color w:val="000000"/>
          <w:sz w:val="16"/>
          <w:szCs w:val="16"/>
          <w:lang w:eastAsia="fr-FR"/>
        </w:rPr>
        <w:t>Gîte Montastruc</w:t>
      </w:r>
      <w:r>
        <w:rPr>
          <w:rFonts w:asciiTheme="minorHAnsi" w:eastAsia="Times New Roman" w:hAnsiTheme="minorHAnsi" w:cs="Times New Roman"/>
          <w:b/>
          <w:bCs/>
          <w:color w:val="000000"/>
          <w:sz w:val="16"/>
          <w:szCs w:val="16"/>
          <w:lang w:eastAsia="fr-FR"/>
        </w:rPr>
        <w:t xml:space="preserve"> : </w:t>
      </w:r>
      <w:r w:rsidRPr="00B7173C">
        <w:rPr>
          <w:rFonts w:asciiTheme="minorHAnsi" w:eastAsia="Times New Roman" w:hAnsiTheme="minorHAnsi" w:cs="Times New Roman"/>
          <w:bCs/>
          <w:color w:val="000000"/>
          <w:sz w:val="16"/>
          <w:szCs w:val="16"/>
          <w:lang w:eastAsia="fr-FR"/>
        </w:rPr>
        <w:t>Gîte d’étape, sur le chemin, 3.5 km avant Lamontjoie.</w:t>
      </w:r>
      <w:r>
        <w:rPr>
          <w:rFonts w:asciiTheme="minorHAnsi" w:eastAsia="Times New Roman" w:hAnsiTheme="minorHAnsi" w:cs="Times New Roman"/>
          <w:bCs/>
          <w:color w:val="000000"/>
          <w:sz w:val="16"/>
          <w:szCs w:val="16"/>
          <w:lang w:eastAsia="fr-FR"/>
        </w:rPr>
        <w:t xml:space="preserve"> </w:t>
      </w:r>
      <w:r w:rsidR="00411717">
        <w:rPr>
          <w:rFonts w:asciiTheme="minorHAnsi" w:eastAsia="Times New Roman" w:hAnsiTheme="minorHAnsi" w:cs="Times New Roman"/>
          <w:bCs/>
          <w:color w:val="000000"/>
          <w:sz w:val="16"/>
          <w:szCs w:val="16"/>
          <w:lang w:eastAsia="fr-FR"/>
        </w:rPr>
        <w:t xml:space="preserve">Tte l’année, </w:t>
      </w:r>
      <w:r>
        <w:rPr>
          <w:rFonts w:asciiTheme="minorHAnsi" w:eastAsia="Times New Roman" w:hAnsiTheme="minorHAnsi" w:cs="Times New Roman"/>
          <w:bCs/>
          <w:color w:val="000000"/>
          <w:sz w:val="16"/>
          <w:szCs w:val="16"/>
          <w:lang w:eastAsia="fr-FR"/>
        </w:rPr>
        <w:t xml:space="preserve">8 pl maxi. </w:t>
      </w:r>
      <w:r w:rsidR="00411717">
        <w:rPr>
          <w:rFonts w:asciiTheme="minorHAnsi" w:eastAsia="Times New Roman" w:hAnsiTheme="minorHAnsi" w:cs="Times New Roman"/>
          <w:bCs/>
          <w:color w:val="000000"/>
          <w:sz w:val="16"/>
          <w:szCs w:val="16"/>
          <w:lang w:eastAsia="fr-FR"/>
        </w:rPr>
        <w:t>L</w:t>
      </w:r>
      <w:r>
        <w:rPr>
          <w:rFonts w:asciiTheme="minorHAnsi" w:eastAsia="Times New Roman" w:hAnsiTheme="minorHAnsi" w:cs="Times New Roman"/>
          <w:bCs/>
          <w:color w:val="000000"/>
          <w:sz w:val="16"/>
          <w:szCs w:val="16"/>
          <w:lang w:eastAsia="fr-FR"/>
        </w:rPr>
        <w:t>ocation du gîte avec linge de lit et de toilette</w:t>
      </w:r>
      <w:r w:rsidR="00411717">
        <w:rPr>
          <w:rFonts w:asciiTheme="minorHAnsi" w:eastAsia="Times New Roman" w:hAnsiTheme="minorHAnsi" w:cs="Times New Roman"/>
          <w:bCs/>
          <w:color w:val="000000"/>
          <w:sz w:val="16"/>
          <w:szCs w:val="16"/>
          <w:lang w:eastAsia="fr-FR"/>
        </w:rPr>
        <w:t xml:space="preserve"> : 120 € la nuit. En supplément, possibilité de petit-déj et de sandwichs. Contact : Anne Behaghel, la Grande Borde, 47310 Lamontjoie. Tél : 05 53 95 11 55 ou 06 15 17 62 80.    Mail : </w:t>
      </w:r>
      <w:hyperlink r:id="rId278" w:history="1">
        <w:r w:rsidR="00411717" w:rsidRPr="00691007">
          <w:rPr>
            <w:rStyle w:val="Lienhypertexte"/>
            <w:rFonts w:asciiTheme="minorHAnsi" w:eastAsia="Times New Roman" w:hAnsiTheme="minorHAnsi" w:cs="Times New Roman"/>
            <w:bCs/>
            <w:sz w:val="16"/>
            <w:szCs w:val="16"/>
            <w:lang w:eastAsia="fr-FR"/>
          </w:rPr>
          <w:t>contact@myhomeengascogne.com</w:t>
        </w:r>
      </w:hyperlink>
      <w:r w:rsidR="00411717">
        <w:rPr>
          <w:rFonts w:asciiTheme="minorHAnsi" w:eastAsia="Times New Roman" w:hAnsiTheme="minorHAnsi" w:cs="Times New Roman"/>
          <w:bCs/>
          <w:color w:val="000000"/>
          <w:sz w:val="16"/>
          <w:szCs w:val="16"/>
          <w:lang w:eastAsia="fr-FR"/>
        </w:rPr>
        <w:t xml:space="preserve">   Site Web : </w:t>
      </w:r>
      <w:hyperlink r:id="rId279" w:history="1">
        <w:r w:rsidR="00411717" w:rsidRPr="00691007">
          <w:rPr>
            <w:rStyle w:val="Lienhypertexte"/>
            <w:rFonts w:asciiTheme="minorHAnsi" w:eastAsia="Times New Roman" w:hAnsiTheme="minorHAnsi" w:cs="Times New Roman"/>
            <w:bCs/>
            <w:sz w:val="16"/>
            <w:szCs w:val="16"/>
            <w:lang w:eastAsia="fr-FR"/>
          </w:rPr>
          <w:t>www.myhomeengascogne.com</w:t>
        </w:r>
      </w:hyperlink>
      <w:r w:rsidR="00411717">
        <w:rPr>
          <w:rFonts w:asciiTheme="minorHAnsi" w:eastAsia="Times New Roman" w:hAnsiTheme="minorHAnsi" w:cs="Times New Roman"/>
          <w:bCs/>
          <w:color w:val="000000"/>
          <w:sz w:val="16"/>
          <w:szCs w:val="16"/>
          <w:lang w:eastAsia="fr-FR"/>
        </w:rPr>
        <w:t xml:space="preserve"> </w:t>
      </w:r>
    </w:p>
    <w:p w:rsidR="00411717" w:rsidRPr="00411717" w:rsidRDefault="00411717" w:rsidP="00411717">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Pr>
          <w:rFonts w:asciiTheme="minorHAnsi" w:eastAsia="Times New Roman" w:hAnsiTheme="minorHAnsi" w:cs="Times New Roman"/>
          <w:b/>
          <w:bCs/>
          <w:color w:val="000000"/>
          <w:sz w:val="16"/>
          <w:szCs w:val="16"/>
          <w:lang w:eastAsia="fr-FR"/>
        </w:rPr>
        <w:t xml:space="preserve">                           </w:t>
      </w:r>
    </w:p>
    <w:p w:rsidR="004F0FD7" w:rsidRPr="008F2B18" w:rsidRDefault="004F0FD7" w:rsidP="008F2B18">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Camping Saint-louis: </w:t>
      </w:r>
      <w:r w:rsidRPr="00F602E9">
        <w:rPr>
          <w:rFonts w:asciiTheme="minorHAnsi" w:eastAsia="Times New Roman" w:hAnsiTheme="minorHAnsi" w:cs="Times New Roman"/>
          <w:color w:val="000000"/>
          <w:sz w:val="16"/>
          <w:szCs w:val="16"/>
          <w:lang w:eastAsia="fr-FR"/>
        </w:rPr>
        <w:t> sur le chemin, ouvert d'Avril à Octobre, 40 lits. Nuitée en camping 8 €, en hébergement locatif 12 € /p.   Repas 14 €. Sur réservation, pique-nique à emporter 7 €.</w:t>
      </w:r>
      <w:r w:rsidR="008F2B18">
        <w:rPr>
          <w:rFonts w:asciiTheme="minorHAnsi" w:eastAsia="Times New Roman" w:hAnsiTheme="minorHAnsi" w:cs="Times New Roman"/>
          <w:color w:val="000000"/>
          <w:sz w:val="16"/>
          <w:szCs w:val="16"/>
          <w:lang w:eastAsia="fr-FR"/>
        </w:rPr>
        <w:t xml:space="preserve">                        </w:t>
      </w:r>
      <w:r w:rsidR="008F2B18" w:rsidRPr="008F2B18">
        <w:rPr>
          <w:rFonts w:eastAsia="Times New Roman" w:cs="Times New Roman"/>
          <w:color w:val="000000"/>
          <w:sz w:val="16"/>
          <w:szCs w:val="16"/>
          <w:lang w:eastAsia="fr-FR"/>
        </w:rPr>
        <w:t>C</w:t>
      </w:r>
      <w:r w:rsidRPr="008F2B18">
        <w:rPr>
          <w:rFonts w:eastAsia="Times New Roman" w:cs="Times New Roman"/>
          <w:color w:val="000000"/>
          <w:sz w:val="16"/>
          <w:szCs w:val="16"/>
          <w:lang w:eastAsia="fr-FR"/>
        </w:rPr>
        <w:t>ontact: Nora Dumortier, le lac, 47310 Lamontjoie</w:t>
      </w:r>
      <w:r w:rsidR="008F2B18">
        <w:rPr>
          <w:rFonts w:eastAsia="Times New Roman" w:cs="Times New Roman"/>
          <w:color w:val="000000"/>
          <w:sz w:val="16"/>
          <w:szCs w:val="16"/>
          <w:lang w:eastAsia="fr-FR"/>
        </w:rPr>
        <w:t xml:space="preserve">.  GPS: 44° 4' 38'' N et 0° 31' 5'' </w:t>
      </w:r>
      <w:r w:rsidRPr="008F2B18">
        <w:rPr>
          <w:rFonts w:eastAsia="Times New Roman" w:cs="Times New Roman"/>
          <w:color w:val="000000"/>
          <w:sz w:val="16"/>
          <w:szCs w:val="16"/>
          <w:lang w:eastAsia="fr-FR"/>
        </w:rPr>
        <w:t>E    Tél: 05 53 99 59 38 ou 07 85 71 35 20   mail: </w:t>
      </w:r>
      <w:hyperlink r:id="rId280" w:history="1">
        <w:r w:rsidRPr="008F2B18">
          <w:rPr>
            <w:rFonts w:eastAsia="Times New Roman" w:cs="Times New Roman"/>
            <w:color w:val="000000"/>
            <w:sz w:val="16"/>
            <w:szCs w:val="16"/>
            <w:u w:val="single"/>
            <w:lang w:eastAsia="fr-FR"/>
          </w:rPr>
          <w:t>accueil@camping-lamontjoie.fr</w:t>
        </w:r>
      </w:hyperlink>
      <w:r w:rsidRPr="008F2B18">
        <w:rPr>
          <w:rFonts w:eastAsia="Times New Roman" w:cs="Times New Roman"/>
          <w:color w:val="000000"/>
          <w:sz w:val="16"/>
          <w:szCs w:val="16"/>
          <w:lang w:eastAsia="fr-FR"/>
        </w:rPr>
        <w:t>   </w:t>
      </w:r>
      <w:hyperlink r:id="rId281" w:history="1">
        <w:r w:rsidRPr="008F2B18">
          <w:rPr>
            <w:rFonts w:eastAsia="Times New Roman" w:cs="Times New Roman"/>
            <w:color w:val="000000"/>
            <w:sz w:val="16"/>
            <w:szCs w:val="16"/>
            <w:u w:val="single"/>
            <w:lang w:eastAsia="fr-FR"/>
          </w:rPr>
          <w:t>Site Web</w:t>
        </w:r>
      </w:hyperlink>
    </w:p>
    <w:p w:rsidR="008F2B18" w:rsidRPr="008F2B18" w:rsidRDefault="008F2B18" w:rsidP="008F2B18">
      <w:pPr>
        <w:spacing w:before="100" w:beforeAutospacing="1" w:after="100" w:afterAutospacing="1"/>
        <w:rPr>
          <w:rFonts w:eastAsia="Times New Roman" w:cs="Times New Roman"/>
          <w:color w:val="000000"/>
          <w:sz w:val="16"/>
          <w:szCs w:val="16"/>
          <w:lang w:eastAsia="fr-FR"/>
        </w:rPr>
      </w:pPr>
    </w:p>
    <w:p w:rsidR="004F0FD7" w:rsidRPr="00F602E9" w:rsidRDefault="004F0FD7" w:rsidP="004F0FD7">
      <w:pPr>
        <w:pStyle w:val="Paragraphedeliste"/>
        <w:numPr>
          <w:ilvl w:val="0"/>
          <w:numId w:val="15"/>
        </w:numPr>
        <w:spacing w:before="100" w:beforeAutospacing="1" w:after="100" w:afterAutospacing="1"/>
        <w:rPr>
          <w:rFonts w:asciiTheme="minorHAnsi" w:eastAsia="Times New Roman" w:hAnsiTheme="minorHAnsi" w:cs="Times New Roman"/>
          <w:color w:val="000000"/>
          <w:sz w:val="16"/>
          <w:szCs w:val="16"/>
          <w:lang w:eastAsia="fr-FR"/>
        </w:rPr>
      </w:pPr>
      <w:r w:rsidRPr="00F602E9">
        <w:rPr>
          <w:rFonts w:asciiTheme="minorHAnsi" w:eastAsia="Times New Roman" w:hAnsiTheme="minorHAnsi" w:cs="Times New Roman"/>
          <w:b/>
          <w:bCs/>
          <w:color w:val="000000"/>
          <w:sz w:val="16"/>
          <w:szCs w:val="16"/>
          <w:lang w:eastAsia="fr-FR"/>
        </w:rPr>
        <w:t>Accueil Pèlerin de Guiron d'arnaud</w:t>
      </w:r>
      <w:r w:rsidRPr="00F602E9">
        <w:rPr>
          <w:rFonts w:asciiTheme="minorHAnsi" w:eastAsia="Times New Roman" w:hAnsiTheme="minorHAnsi" w:cs="Times New Roman"/>
          <w:color w:val="000000"/>
          <w:sz w:val="16"/>
          <w:szCs w:val="16"/>
          <w:lang w:eastAsia="fr-FR"/>
        </w:rPr>
        <w:t xml:space="preserve">:  à 0.4 km du chemin, 2 km après Lamontjoie vers La Romieu. Accueil dans la maison de famille, TTe l'année (sauf en cas de réunion de famille) 8 pl, 4 CH, 2 SdB, possibilité de laver le linge et le sécher. Tarifs Pèlerins avec Crédencial: Nuitée 15 €/p avec petit-déj., repas à la table de famille10 €, 1/2 p 25 €. Sur réservation, pique-nique à emporter et vient chercher au village.  Pour le portage des bagages, Taxi possible.                                                                                                      Contact: Régine et Gabriel Saint Mézard, Guiron d'arnaud, 47310 Lamontjoie. Tél 05 53 95 13 37  ou 06 08 60 92 97 ou 06 84 95 86 57   Mail: </w:t>
      </w:r>
      <w:hyperlink r:id="rId282" w:history="1">
        <w:r w:rsidRPr="00F602E9">
          <w:rPr>
            <w:rFonts w:asciiTheme="minorHAnsi" w:eastAsia="Times New Roman" w:hAnsiTheme="minorHAnsi" w:cs="Times New Roman"/>
            <w:color w:val="000000"/>
            <w:sz w:val="16"/>
            <w:szCs w:val="16"/>
            <w:u w:val="single"/>
            <w:lang w:eastAsia="fr-FR"/>
          </w:rPr>
          <w:t xml:space="preserve">gabrielsaintmezard@gmail.com </w:t>
        </w:r>
      </w:hyperlink>
      <w:r w:rsidRPr="00F602E9">
        <w:rPr>
          <w:rFonts w:asciiTheme="minorHAnsi" w:eastAsia="Times New Roman" w:hAnsiTheme="minorHAnsi" w:cs="Times New Roman"/>
          <w:color w:val="000000"/>
          <w:sz w:val="16"/>
          <w:szCs w:val="16"/>
          <w:lang w:eastAsia="fr-FR"/>
        </w:rPr>
        <w:t xml:space="preserve">ou </w:t>
      </w:r>
      <w:hyperlink r:id="rId283" w:history="1">
        <w:r w:rsidRPr="00F602E9">
          <w:rPr>
            <w:rFonts w:asciiTheme="minorHAnsi" w:eastAsia="Times New Roman" w:hAnsiTheme="minorHAnsi" w:cs="Times New Roman"/>
            <w:color w:val="000000"/>
            <w:sz w:val="16"/>
            <w:szCs w:val="16"/>
            <w:u w:val="single"/>
            <w:lang w:eastAsia="fr-FR"/>
          </w:rPr>
          <w:t>regine.saint-mezard@laposte.net</w:t>
        </w:r>
      </w:hyperlink>
      <w:r w:rsidRPr="00F602E9">
        <w:rPr>
          <w:rFonts w:asciiTheme="minorHAnsi" w:eastAsia="Times New Roman" w:hAnsiTheme="minorHAnsi" w:cs="Times New Roman"/>
          <w:color w:val="000000"/>
          <w:sz w:val="16"/>
          <w:szCs w:val="16"/>
          <w:lang w:eastAsia="fr-FR"/>
        </w:rPr>
        <w:t>   </w:t>
      </w:r>
    </w:p>
    <w:p w:rsidR="004F0FD7" w:rsidRDefault="004F0FD7" w:rsidP="004F0FD7">
      <w:pPr>
        <w:widowControl w:val="0"/>
        <w:suppressAutoHyphens/>
        <w:spacing w:after="0" w:line="240" w:lineRule="auto"/>
        <w:rPr>
          <w:rFonts w:cs="Times New Roman"/>
          <w:b/>
          <w:sz w:val="16"/>
          <w:szCs w:val="16"/>
          <w:u w:val="single"/>
        </w:rPr>
      </w:pPr>
    </w:p>
    <w:p w:rsidR="00831D31" w:rsidRDefault="00831D31" w:rsidP="004F0FD7">
      <w:pPr>
        <w:widowControl w:val="0"/>
        <w:suppressAutoHyphens/>
        <w:spacing w:after="0" w:line="240" w:lineRule="auto"/>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lastRenderedPageBreak/>
        <w:t>Etape42 : Lamontjoie – La Romieu</w:t>
      </w:r>
    </w:p>
    <w:p w:rsidR="0097099E" w:rsidRDefault="0097099E" w:rsidP="0097099E">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u w:val="single"/>
          <w:lang w:eastAsia="fr-FR"/>
        </w:rPr>
        <w:t>La Romieu</w:t>
      </w:r>
      <w:r w:rsidRPr="00F602E9">
        <w:rPr>
          <w:rFonts w:asciiTheme="minorHAnsi" w:eastAsia="Times New Roman" w:hAnsiTheme="minorHAnsi" w:cs="Times New Roman"/>
          <w:b/>
          <w:bCs/>
          <w:color w:val="000000"/>
          <w:sz w:val="16"/>
          <w:szCs w:val="16"/>
          <w:lang w:eastAsia="fr-FR"/>
        </w:rPr>
        <w:t xml:space="preserve"> : </w:t>
      </w:r>
    </w:p>
    <w:p w:rsidR="00861539" w:rsidRPr="00861539" w:rsidRDefault="00861539" w:rsidP="0097099E">
      <w:pPr>
        <w:pStyle w:val="Paragraphedeliste"/>
        <w:spacing w:before="100" w:beforeAutospacing="1" w:after="100" w:afterAutospacing="1"/>
        <w:ind w:left="720"/>
        <w:rPr>
          <w:rFonts w:asciiTheme="minorHAnsi" w:eastAsia="Times New Roman" w:hAnsiTheme="minorHAnsi" w:cs="Times New Roman"/>
          <w:bCs/>
          <w:i/>
          <w:color w:val="000000"/>
          <w:sz w:val="16"/>
          <w:szCs w:val="16"/>
          <w:lang w:eastAsia="fr-FR"/>
        </w:rPr>
      </w:pPr>
      <w:r w:rsidRPr="00861539">
        <w:rPr>
          <w:rFonts w:asciiTheme="minorHAnsi" w:eastAsia="Times New Roman" w:hAnsiTheme="minorHAnsi" w:cs="Times New Roman"/>
          <w:bCs/>
          <w:i/>
          <w:color w:val="000000"/>
          <w:sz w:val="16"/>
          <w:szCs w:val="16"/>
          <w:lang w:eastAsia="fr-FR"/>
        </w:rPr>
        <w:t>Epicerie, boulangerie, restaurants</w:t>
      </w:r>
    </w:p>
    <w:p w:rsidR="00D91D38" w:rsidRPr="00F602E9" w:rsidRDefault="00D91D38" w:rsidP="00D91D38">
      <w:pPr>
        <w:rPr>
          <w:rFonts w:eastAsia="Times New Roman" w:cs="Times New Roman"/>
          <w:color w:val="0563C1"/>
          <w:sz w:val="16"/>
          <w:szCs w:val="16"/>
          <w:u w:val="single"/>
          <w:lang w:eastAsia="fr-FR"/>
        </w:rPr>
      </w:pPr>
      <w:r w:rsidRPr="00F602E9">
        <w:rPr>
          <w:rFonts w:eastAsia="Times New Roman" w:cs="Times New Roman"/>
          <w:b/>
          <w:bCs/>
          <w:color w:val="000000"/>
          <w:sz w:val="16"/>
          <w:szCs w:val="16"/>
          <w:lang w:eastAsia="fr-FR"/>
        </w:rPr>
        <w:t>Mairie </w:t>
      </w:r>
      <w:r w:rsidRPr="00F602E9">
        <w:rPr>
          <w:rFonts w:eastAsia="Times New Roman" w:cs="Times New Roman"/>
          <w:bCs/>
          <w:color w:val="000000"/>
          <w:sz w:val="16"/>
          <w:szCs w:val="16"/>
          <w:lang w:eastAsia="fr-FR"/>
        </w:rPr>
        <w:t>(32480)</w:t>
      </w:r>
      <w:r w:rsidRPr="00F602E9">
        <w:rPr>
          <w:rFonts w:eastAsia="Times New Roman" w:cs="Times New Roman"/>
          <w:b/>
          <w:bCs/>
          <w:color w:val="000000"/>
          <w:sz w:val="16"/>
          <w:szCs w:val="16"/>
          <w:lang w:eastAsia="fr-FR"/>
        </w:rPr>
        <w:t xml:space="preserve"> : </w:t>
      </w:r>
      <w:r w:rsidRPr="00F602E9">
        <w:rPr>
          <w:rFonts w:eastAsia="Times New Roman" w:cs="Times New Roman"/>
          <w:bCs/>
          <w:color w:val="000000"/>
          <w:sz w:val="16"/>
          <w:szCs w:val="16"/>
          <w:lang w:eastAsia="fr-FR"/>
        </w:rPr>
        <w:t xml:space="preserve">tél : 05 62 28 15 72    mail :  </w:t>
      </w:r>
      <w:hyperlink r:id="rId284" w:history="1">
        <w:r w:rsidRPr="00F602E9">
          <w:rPr>
            <w:rFonts w:eastAsia="Times New Roman" w:cs="Times New Roman"/>
            <w:color w:val="0563C1"/>
            <w:sz w:val="16"/>
            <w:szCs w:val="16"/>
            <w:u w:val="single"/>
            <w:lang w:eastAsia="fr-FR"/>
          </w:rPr>
          <w:t>mairie.la.romieu@wanadoo.fr</w:t>
        </w:r>
      </w:hyperlink>
      <w:r w:rsidRPr="00F602E9">
        <w:rPr>
          <w:rFonts w:eastAsia="Times New Roman" w:cs="Times New Roman"/>
          <w:color w:val="0563C1"/>
          <w:sz w:val="16"/>
          <w:szCs w:val="16"/>
          <w:u w:val="single"/>
          <w:lang w:eastAsia="fr-FR"/>
        </w:rPr>
        <w:t xml:space="preserve"> </w:t>
      </w:r>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 xml:space="preserve">Site :  </w:t>
      </w:r>
      <w:hyperlink r:id="rId285" w:history="1">
        <w:r w:rsidRPr="00F602E9">
          <w:rPr>
            <w:rFonts w:eastAsia="Times New Roman" w:cs="Times New Roman"/>
            <w:color w:val="0563C1"/>
            <w:sz w:val="16"/>
            <w:szCs w:val="16"/>
            <w:u w:val="single"/>
            <w:lang w:eastAsia="fr-FR"/>
          </w:rPr>
          <w:t>www.mairie-la-romieu.fr/</w:t>
        </w:r>
      </w:hyperlink>
    </w:p>
    <w:p w:rsidR="00D91D38" w:rsidRPr="00F602E9" w:rsidRDefault="00D91D38" w:rsidP="00D91D38">
      <w:pPr>
        <w:rPr>
          <w:rFonts w:eastAsia="Times New Roman" w:cs="Times New Roman"/>
          <w:color w:val="0563C1"/>
          <w:u w:val="single"/>
          <w:lang w:eastAsia="fr-FR"/>
        </w:rPr>
      </w:pPr>
      <w:r w:rsidRPr="00F602E9">
        <w:rPr>
          <w:rFonts w:eastAsia="Times New Roman" w:cs="Times New Roman"/>
          <w:b/>
          <w:bCs/>
          <w:color w:val="000000"/>
          <w:sz w:val="16"/>
          <w:szCs w:val="16"/>
          <w:lang w:eastAsia="fr-FR"/>
        </w:rPr>
        <w:t xml:space="preserve">Office de Tourisme : </w:t>
      </w:r>
      <w:r w:rsidRPr="00F602E9">
        <w:rPr>
          <w:rFonts w:eastAsia="Times New Roman" w:cs="Times New Roman"/>
          <w:bCs/>
          <w:color w:val="000000"/>
          <w:sz w:val="16"/>
          <w:szCs w:val="16"/>
          <w:lang w:eastAsia="fr-FR"/>
        </w:rPr>
        <w:t xml:space="preserve">tél : 05 62 28 86 33   mail : </w:t>
      </w:r>
      <w:hyperlink r:id="rId286" w:history="1">
        <w:r w:rsidRPr="00F602E9">
          <w:rPr>
            <w:rFonts w:eastAsia="Times New Roman" w:cs="Times New Roman"/>
            <w:color w:val="0563C1"/>
            <w:sz w:val="16"/>
            <w:szCs w:val="16"/>
            <w:u w:val="single"/>
            <w:lang w:eastAsia="fr-FR"/>
          </w:rPr>
          <w:t>la-romieu.i@wanadoo.fr</w:t>
        </w:r>
      </w:hyperlink>
      <w:r w:rsidRPr="00F602E9">
        <w:rPr>
          <w:rFonts w:eastAsia="Times New Roman" w:cs="Times New Roman"/>
          <w:color w:val="0563C1"/>
          <w:sz w:val="16"/>
          <w:szCs w:val="16"/>
          <w:lang w:eastAsia="fr-FR"/>
        </w:rPr>
        <w:t xml:space="preserve">   </w:t>
      </w:r>
      <w:r w:rsidRPr="00F602E9">
        <w:rPr>
          <w:rFonts w:eastAsia="Times New Roman" w:cs="Times New Roman"/>
          <w:bCs/>
          <w:color w:val="000000"/>
          <w:sz w:val="16"/>
          <w:szCs w:val="16"/>
          <w:lang w:eastAsia="fr-FR"/>
        </w:rPr>
        <w:t>Site :</w:t>
      </w:r>
      <w:r w:rsidRPr="00F602E9">
        <w:rPr>
          <w:rFonts w:eastAsia="Times New Roman" w:cs="Times New Roman"/>
          <w:color w:val="0563C1"/>
          <w:sz w:val="16"/>
          <w:szCs w:val="16"/>
          <w:lang w:eastAsia="fr-FR"/>
        </w:rPr>
        <w:t xml:space="preserve"> </w:t>
      </w:r>
      <w:hyperlink r:id="rId287" w:history="1">
        <w:r w:rsidRPr="00F602E9">
          <w:rPr>
            <w:rFonts w:eastAsia="Times New Roman" w:cs="Times New Roman"/>
            <w:color w:val="0563C1"/>
            <w:sz w:val="16"/>
            <w:szCs w:val="16"/>
            <w:u w:val="single"/>
            <w:lang w:eastAsia="fr-FR"/>
          </w:rPr>
          <w:t>www.la-romieu.com/</w:t>
        </w:r>
      </w:hyperlink>
    </w:p>
    <w:p w:rsidR="00DA41C4" w:rsidRPr="00DA41C4" w:rsidRDefault="0097099E" w:rsidP="00DA41C4">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t xml:space="preserve">Chambres d’Hôtes du Perrouet : </w:t>
      </w:r>
      <w:r w:rsidRPr="00F602E9">
        <w:rPr>
          <w:rFonts w:asciiTheme="minorHAnsi" w:eastAsia="Times New Roman" w:hAnsiTheme="minorHAnsi" w:cs="Times New Roman"/>
          <w:bCs/>
          <w:color w:val="000000"/>
          <w:sz w:val="16"/>
          <w:szCs w:val="16"/>
          <w:lang w:eastAsia="fr-FR"/>
        </w:rPr>
        <w:t>tte l’année, 2 pl, Nuitée </w:t>
      </w:r>
      <w:r w:rsidR="00D91D38" w:rsidRPr="00F602E9">
        <w:rPr>
          <w:rFonts w:asciiTheme="minorHAnsi" w:eastAsia="Times New Roman" w:hAnsiTheme="minorHAnsi" w:cs="Times New Roman"/>
          <w:bCs/>
          <w:color w:val="000000"/>
          <w:sz w:val="16"/>
          <w:szCs w:val="16"/>
          <w:lang w:eastAsia="fr-FR"/>
        </w:rPr>
        <w:t>avec petit-déj.</w:t>
      </w:r>
      <w:r w:rsidRPr="00F602E9">
        <w:rPr>
          <w:rFonts w:asciiTheme="minorHAnsi" w:eastAsia="Times New Roman" w:hAnsiTheme="minorHAnsi" w:cs="Times New Roman"/>
          <w:bCs/>
          <w:color w:val="000000"/>
          <w:sz w:val="16"/>
          <w:szCs w:val="16"/>
          <w:lang w:eastAsia="fr-FR"/>
        </w:rPr>
        <w:t>: 50 €/1p, 66 €/2p. Accès au jardin et à la piscine familiale.                                                                                                                                                   Contact :</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 xml:space="preserve">Mr et Mme Masson, rue Delor, 32480 La Romieu.  GPS : 43° 59’ 2.177’’N et 0° 29’ 56.501’’ E                </w:t>
      </w:r>
      <w:r w:rsidR="00D91D38" w:rsidRPr="00F602E9">
        <w:rPr>
          <w:rFonts w:asciiTheme="minorHAnsi" w:eastAsia="Times New Roman" w:hAnsiTheme="minorHAnsi" w:cs="Times New Roman"/>
          <w:bCs/>
          <w:color w:val="000000"/>
          <w:sz w:val="16"/>
          <w:szCs w:val="16"/>
          <w:lang w:eastAsia="fr-FR"/>
        </w:rPr>
        <w:t xml:space="preserve">Tél : 05 81 68 13 11 ou 06 08 83 44 69       </w:t>
      </w:r>
      <w:r w:rsidRPr="00F602E9">
        <w:rPr>
          <w:rFonts w:asciiTheme="minorHAnsi" w:eastAsia="Times New Roman" w:hAnsiTheme="minorHAnsi" w:cs="Times New Roman"/>
          <w:bCs/>
          <w:color w:val="000000"/>
          <w:sz w:val="16"/>
          <w:szCs w:val="16"/>
          <w:lang w:eastAsia="fr-FR"/>
        </w:rPr>
        <w:t xml:space="preserve">Mail : </w:t>
      </w:r>
      <w:hyperlink r:id="rId288" w:history="1">
        <w:r w:rsidRPr="00F602E9">
          <w:rPr>
            <w:rStyle w:val="Lienhypertexte"/>
            <w:rFonts w:asciiTheme="minorHAnsi" w:eastAsia="Times New Roman" w:hAnsiTheme="minorHAnsi" w:cs="Times New Roman"/>
            <w:bCs/>
            <w:sz w:val="16"/>
            <w:szCs w:val="16"/>
            <w:lang w:eastAsia="fr-FR"/>
          </w:rPr>
          <w:t>masson.jeanmichel@sfr.fr</w:t>
        </w:r>
      </w:hyperlink>
      <w:r w:rsidRPr="00F602E9">
        <w:rPr>
          <w:rFonts w:asciiTheme="minorHAnsi" w:eastAsia="Times New Roman" w:hAnsiTheme="minorHAnsi" w:cs="Times New Roman"/>
          <w:bCs/>
          <w:color w:val="000000"/>
          <w:sz w:val="16"/>
          <w:szCs w:val="16"/>
          <w:lang w:eastAsia="fr-FR"/>
        </w:rPr>
        <w:t xml:space="preserve"> Pas de site mais visible sur le site </w:t>
      </w:r>
      <w:r w:rsidR="00D91D38" w:rsidRPr="00F602E9">
        <w:rPr>
          <w:rFonts w:asciiTheme="minorHAnsi" w:eastAsia="Times New Roman" w:hAnsiTheme="minorHAnsi" w:cs="Times New Roman"/>
          <w:bCs/>
          <w:color w:val="000000"/>
          <w:sz w:val="16"/>
          <w:szCs w:val="16"/>
          <w:lang w:eastAsia="fr-FR"/>
        </w:rPr>
        <w:t xml:space="preserve">de </w:t>
      </w:r>
      <w:r w:rsidR="00E77C8F" w:rsidRPr="00F602E9">
        <w:rPr>
          <w:rFonts w:asciiTheme="minorHAnsi" w:eastAsia="Times New Roman" w:hAnsiTheme="minorHAnsi" w:cs="Times New Roman"/>
          <w:bCs/>
          <w:color w:val="000000"/>
          <w:sz w:val="16"/>
          <w:szCs w:val="16"/>
          <w:lang w:eastAsia="fr-FR"/>
        </w:rPr>
        <w:t>l’Office de Tourisme.</w:t>
      </w:r>
      <w:r w:rsidR="00DA41C4">
        <w:rPr>
          <w:rFonts w:asciiTheme="minorHAnsi" w:eastAsia="Times New Roman" w:hAnsiTheme="minorHAnsi" w:cs="Times New Roman"/>
          <w:bCs/>
          <w:color w:val="000000"/>
          <w:sz w:val="16"/>
          <w:szCs w:val="16"/>
          <w:lang w:eastAsia="fr-FR"/>
        </w:rPr>
        <w:t xml:space="preserve">                                                                                                                                                                    </w:t>
      </w:r>
    </w:p>
    <w:p w:rsidR="00DA41C4" w:rsidRPr="00DA41C4" w:rsidRDefault="00DA41C4" w:rsidP="00DA41C4">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p>
    <w:p w:rsidR="00861539" w:rsidRPr="00861539" w:rsidRDefault="002E64C4"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F602E9">
        <w:rPr>
          <w:rFonts w:asciiTheme="minorHAnsi" w:eastAsia="Times New Roman" w:hAnsiTheme="minorHAnsi" w:cs="Times New Roman"/>
          <w:b/>
          <w:bCs/>
          <w:color w:val="000000"/>
          <w:sz w:val="16"/>
          <w:szCs w:val="16"/>
          <w:lang w:eastAsia="fr-FR"/>
        </w:rPr>
        <w:t>VA BENE </w:t>
      </w:r>
      <w:r w:rsidRPr="00F602E9">
        <w:rPr>
          <w:rFonts w:asciiTheme="minorHAnsi" w:eastAsia="Times New Roman" w:hAnsiTheme="minorHAnsi" w:cs="Times New Roman"/>
          <w:bCs/>
          <w:color w:val="000000"/>
          <w:sz w:val="16"/>
          <w:szCs w:val="16"/>
          <w:lang w:eastAsia="fr-FR"/>
        </w:rPr>
        <w:t>:</w:t>
      </w:r>
      <w:r w:rsidRPr="00F602E9">
        <w:rPr>
          <w:rFonts w:asciiTheme="minorHAnsi" w:eastAsia="Times New Roman" w:hAnsiTheme="minorHAnsi" w:cs="Times New Roman"/>
          <w:b/>
          <w:bCs/>
          <w:color w:val="000000"/>
          <w:sz w:val="16"/>
          <w:szCs w:val="16"/>
          <w:lang w:eastAsia="fr-FR"/>
        </w:rPr>
        <w:t xml:space="preserve"> </w:t>
      </w:r>
      <w:r w:rsidRPr="00F602E9">
        <w:rPr>
          <w:rFonts w:asciiTheme="minorHAnsi" w:eastAsia="Times New Roman" w:hAnsiTheme="minorHAnsi" w:cs="Times New Roman"/>
          <w:bCs/>
          <w:color w:val="000000"/>
          <w:sz w:val="16"/>
          <w:szCs w:val="16"/>
          <w:lang w:eastAsia="fr-FR"/>
        </w:rPr>
        <w:t>Galerie et Chambres d’Hôte</w:t>
      </w:r>
      <w:r w:rsidR="00A57BED" w:rsidRPr="00F602E9">
        <w:rPr>
          <w:rFonts w:asciiTheme="minorHAnsi" w:eastAsia="Times New Roman" w:hAnsiTheme="minorHAnsi" w:cs="Times New Roman"/>
          <w:bCs/>
          <w:color w:val="000000"/>
          <w:sz w:val="16"/>
          <w:szCs w:val="16"/>
          <w:lang w:eastAsia="fr-FR"/>
        </w:rPr>
        <w:t xml:space="preserve">s, du 15/04 au 30/09/15. 5 pl. ch 70 à 85 €  Contact :Catherine Beaugé, Place Bouet, 32480 La Romieu. Tél : 05 62 68 25 91 ou 06 82 13 25 17   Mail : </w:t>
      </w:r>
      <w:hyperlink r:id="rId289" w:history="1">
        <w:r w:rsidR="00A57BED" w:rsidRPr="00F602E9">
          <w:rPr>
            <w:rStyle w:val="Lienhypertexte"/>
            <w:rFonts w:asciiTheme="minorHAnsi" w:eastAsia="Times New Roman" w:hAnsiTheme="minorHAnsi" w:cs="Times New Roman"/>
            <w:bCs/>
            <w:sz w:val="16"/>
            <w:szCs w:val="16"/>
            <w:lang w:eastAsia="fr-FR"/>
          </w:rPr>
          <w:t>Catherine.beauge0081@orange.fr</w:t>
        </w:r>
      </w:hyperlink>
      <w:r w:rsidR="00A57BED" w:rsidRPr="00F602E9">
        <w:rPr>
          <w:rFonts w:asciiTheme="minorHAnsi" w:eastAsia="Times New Roman" w:hAnsiTheme="minorHAnsi" w:cs="Times New Roman"/>
          <w:bCs/>
          <w:color w:val="000000"/>
          <w:sz w:val="16"/>
          <w:szCs w:val="16"/>
          <w:lang w:eastAsia="fr-FR"/>
        </w:rPr>
        <w:t xml:space="preserve">   Site Web : </w:t>
      </w:r>
      <w:hyperlink r:id="rId290" w:history="1">
        <w:r w:rsidR="00A57BED" w:rsidRPr="00F602E9">
          <w:rPr>
            <w:rStyle w:val="Lienhypertexte"/>
            <w:rFonts w:asciiTheme="minorHAnsi" w:eastAsia="Times New Roman" w:hAnsiTheme="minorHAnsi" w:cs="Times New Roman"/>
            <w:bCs/>
            <w:sz w:val="16"/>
            <w:szCs w:val="16"/>
            <w:lang w:eastAsia="fr-FR"/>
          </w:rPr>
          <w:t>www.chambresdhotesvabene.com</w:t>
        </w:r>
      </w:hyperlink>
      <w:r w:rsidR="00A57BED" w:rsidRPr="00F602E9">
        <w:rPr>
          <w:rFonts w:asciiTheme="minorHAnsi" w:eastAsia="Times New Roman" w:hAnsiTheme="minorHAnsi" w:cs="Times New Roman"/>
          <w:bCs/>
          <w:color w:val="000000"/>
          <w:sz w:val="16"/>
          <w:szCs w:val="16"/>
          <w:lang w:eastAsia="fr-FR"/>
        </w:rPr>
        <w:t xml:space="preserve">   </w:t>
      </w:r>
    </w:p>
    <w:p w:rsidR="00861539" w:rsidRPr="00861539" w:rsidRDefault="00861539" w:rsidP="00861539">
      <w:pPr>
        <w:pStyle w:val="Paragraphedeliste"/>
        <w:rPr>
          <w:rFonts w:asciiTheme="minorHAnsi" w:eastAsia="Times New Roman" w:hAnsiTheme="minorHAnsi" w:cs="Times New Roman"/>
          <w:bCs/>
          <w:color w:val="000000"/>
          <w:sz w:val="16"/>
          <w:szCs w:val="16"/>
          <w:lang w:eastAsia="fr-FR"/>
        </w:rPr>
      </w:pPr>
    </w:p>
    <w:p w:rsidR="0097099E" w:rsidRPr="00861539" w:rsidRDefault="00861539" w:rsidP="0097099E">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861539">
        <w:rPr>
          <w:rFonts w:asciiTheme="minorHAnsi" w:eastAsia="Times New Roman" w:hAnsiTheme="minorHAnsi" w:cs="Times New Roman"/>
          <w:b/>
          <w:bCs/>
          <w:color w:val="000000"/>
          <w:sz w:val="16"/>
          <w:szCs w:val="16"/>
          <w:lang w:eastAsia="fr-FR"/>
        </w:rPr>
        <w:t>Le Couvent de La Romieu :</w:t>
      </w:r>
      <w:r w:rsidR="00A57BED" w:rsidRPr="00861539">
        <w:rPr>
          <w:rFonts w:asciiTheme="minorHAnsi" w:eastAsia="Times New Roman" w:hAnsiTheme="minorHAnsi" w:cs="Times New Roman"/>
          <w:b/>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gîte d’étape, de mi-Mars à Toussaint, 37 pl. Nuitée : 20 € /p en gîte d’étape, 23 € /p en Ch. Double, 30 €/p en Ch. Simple. Sur réservation, pique-nique à emporter : 10 e/p. Cuisine en gestion libre, lave-linge/sèche-linge 6 €.   </w:t>
      </w:r>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Contact : Mme Frédérique Larribeau-Leveugle, rue Réglat, 32480 La Romieu. Tél : 05 62 28 73 59 ou 06 88 47 36 17   Mail :  </w:t>
      </w:r>
      <w:hyperlink r:id="rId291" w:history="1">
        <w:r w:rsidR="00461150" w:rsidRPr="00F80C6D">
          <w:rPr>
            <w:rStyle w:val="Lienhypertexte"/>
            <w:rFonts w:asciiTheme="minorHAnsi" w:eastAsia="Times New Roman" w:hAnsiTheme="minorHAnsi" w:cs="Times New Roman"/>
            <w:bCs/>
            <w:sz w:val="16"/>
            <w:szCs w:val="16"/>
            <w:lang w:eastAsia="fr-FR"/>
          </w:rPr>
          <w:t>leveupas@orange.fr</w:t>
        </w:r>
      </w:hyperlink>
      <w:r w:rsidR="000936AB">
        <w:rPr>
          <w:rFonts w:asciiTheme="minorHAnsi" w:eastAsia="Times New Roman" w:hAnsiTheme="minorHAnsi" w:cs="Times New Roman"/>
          <w:bCs/>
          <w:color w:val="000000"/>
          <w:sz w:val="16"/>
          <w:szCs w:val="16"/>
          <w:lang w:eastAsia="fr-FR"/>
        </w:rPr>
        <w:t xml:space="preserve"> </w:t>
      </w:r>
      <w:r>
        <w:rPr>
          <w:rFonts w:asciiTheme="minorHAnsi" w:eastAsia="Times New Roman" w:hAnsiTheme="minorHAnsi" w:cs="Times New Roman"/>
          <w:bCs/>
          <w:color w:val="000000"/>
          <w:sz w:val="16"/>
          <w:szCs w:val="16"/>
          <w:lang w:eastAsia="fr-FR"/>
        </w:rPr>
        <w:t xml:space="preserve">    Site Web : </w:t>
      </w:r>
      <w:hyperlink r:id="rId292" w:history="1">
        <w:r w:rsidR="000936AB" w:rsidRPr="00F80C6D">
          <w:rPr>
            <w:rStyle w:val="Lienhypertexte"/>
            <w:rFonts w:asciiTheme="minorHAnsi" w:eastAsia="Times New Roman" w:hAnsiTheme="minorHAnsi" w:cs="Times New Roman"/>
            <w:bCs/>
            <w:sz w:val="16"/>
            <w:szCs w:val="16"/>
            <w:lang w:eastAsia="fr-FR"/>
          </w:rPr>
          <w:t>www.lecouventdelaromieu.fr</w:t>
        </w:r>
      </w:hyperlink>
      <w:r w:rsidR="000936AB">
        <w:rPr>
          <w:rFonts w:asciiTheme="minorHAnsi" w:eastAsia="Times New Roman" w:hAnsiTheme="minorHAnsi" w:cs="Times New Roman"/>
          <w:bCs/>
          <w:color w:val="000000"/>
          <w:sz w:val="16"/>
          <w:szCs w:val="16"/>
          <w:lang w:eastAsia="fr-FR"/>
        </w:rPr>
        <w:t xml:space="preserve"> </w:t>
      </w:r>
    </w:p>
    <w:p w:rsidR="000936AB" w:rsidRPr="0097099E" w:rsidRDefault="000936AB" w:rsidP="002E64C4">
      <w:pPr>
        <w:pStyle w:val="Paragraphedeliste"/>
        <w:spacing w:before="100" w:beforeAutospacing="1" w:after="100" w:afterAutospacing="1"/>
        <w:ind w:left="720"/>
        <w:rPr>
          <w:rFonts w:eastAsia="Times New Roman" w:cs="Times New Roman"/>
          <w:b/>
          <w:bCs/>
          <w:color w:val="000000"/>
          <w:sz w:val="16"/>
          <w:szCs w:val="16"/>
          <w:lang w:eastAsia="fr-FR"/>
        </w:rPr>
      </w:pPr>
    </w:p>
    <w:p w:rsidR="000B7068" w:rsidRDefault="000B7068" w:rsidP="00E92A56">
      <w:pPr>
        <w:widowControl w:val="0"/>
        <w:suppressAutoHyphens/>
        <w:spacing w:after="0" w:line="240" w:lineRule="auto"/>
        <w:jc w:val="center"/>
        <w:rPr>
          <w:rFonts w:ascii="Times New Roman" w:hAnsi="Times New Roman" w:cs="Times New Roman"/>
          <w:b/>
          <w:sz w:val="18"/>
          <w:szCs w:val="18"/>
          <w:u w:val="single"/>
        </w:rPr>
      </w:pPr>
      <w:r w:rsidRPr="008E6639">
        <w:rPr>
          <w:rFonts w:ascii="Times New Roman" w:hAnsi="Times New Roman" w:cs="Times New Roman"/>
          <w:b/>
          <w:sz w:val="18"/>
          <w:szCs w:val="18"/>
          <w:u w:val="single"/>
        </w:rPr>
        <w:t xml:space="preserve">Après Rocamadour vers </w:t>
      </w:r>
      <w:r>
        <w:rPr>
          <w:rFonts w:ascii="Times New Roman" w:hAnsi="Times New Roman" w:cs="Times New Roman"/>
          <w:b/>
          <w:sz w:val="18"/>
          <w:szCs w:val="18"/>
          <w:u w:val="single"/>
        </w:rPr>
        <w:t>Cahors</w:t>
      </w:r>
    </w:p>
    <w:p w:rsidR="00DA41C4" w:rsidRDefault="00DA41C4" w:rsidP="00E92A56">
      <w:pPr>
        <w:widowControl w:val="0"/>
        <w:suppressAutoHyphens/>
        <w:spacing w:after="0" w:line="240" w:lineRule="auto"/>
        <w:jc w:val="center"/>
        <w:rPr>
          <w:rFonts w:ascii="Times New Roman" w:hAnsi="Times New Roman" w:cs="Times New Roman"/>
          <w:b/>
          <w:sz w:val="18"/>
          <w:szCs w:val="18"/>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43 : Rocamadour – Labastide Murat</w:t>
      </w:r>
    </w:p>
    <w:p w:rsidR="00DA41C4" w:rsidRDefault="00DA41C4" w:rsidP="00E92A56">
      <w:pPr>
        <w:widowControl w:val="0"/>
        <w:suppressAutoHyphens/>
        <w:spacing w:after="0" w:line="240" w:lineRule="auto"/>
        <w:jc w:val="center"/>
        <w:rPr>
          <w:rFonts w:cs="Times New Roman"/>
          <w:b/>
          <w:sz w:val="16"/>
          <w:szCs w:val="16"/>
          <w:u w:val="single"/>
        </w:rPr>
      </w:pP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Couzou</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66 47   mail: </w:t>
      </w:r>
      <w:hyperlink r:id="rId293" w:history="1">
        <w:r w:rsidRPr="00704975">
          <w:rPr>
            <w:rStyle w:val="Lienhypertexte"/>
            <w:rFonts w:eastAsia="Times New Roman" w:cs="Times New Roman"/>
            <w:sz w:val="16"/>
            <w:szCs w:val="16"/>
            <w:lang w:eastAsia="fr-FR"/>
          </w:rPr>
          <w:t>mairie.couzou@wanadoo.fr</w:t>
        </w:r>
      </w:hyperlink>
      <w:r>
        <w:rPr>
          <w:rFonts w:eastAsia="Times New Roman" w:cs="Times New Roman"/>
          <w:color w:val="000000"/>
          <w:sz w:val="16"/>
          <w:szCs w:val="16"/>
          <w:u w:val="single"/>
          <w:lang w:eastAsia="fr-FR"/>
        </w:rPr>
        <w:t xml:space="preserve"> </w:t>
      </w:r>
    </w:p>
    <w:p w:rsid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 xml:space="preserve">de Rocamadour: Tél 05 65 33 22 00  Mail: </w:t>
      </w:r>
      <w:hyperlink r:id="rId294" w:history="1">
        <w:r w:rsidRPr="0007323C">
          <w:rPr>
            <w:rFonts w:eastAsia="Times New Roman" w:cs="Times New Roman"/>
            <w:color w:val="000000"/>
            <w:sz w:val="16"/>
            <w:szCs w:val="16"/>
            <w:u w:val="single"/>
            <w:lang w:eastAsia="fr-FR"/>
          </w:rPr>
          <w:t> info@vallee-dordogne-rocamadour.com</w:t>
        </w:r>
      </w:hyperlink>
      <w:r>
        <w:rPr>
          <w:rFonts w:eastAsia="Times New Roman" w:cs="Times New Roman"/>
          <w:color w:val="000000"/>
          <w:sz w:val="16"/>
          <w:szCs w:val="16"/>
          <w:lang w:eastAsia="fr-FR"/>
        </w:rPr>
        <w:t xml:space="preserve"> </w:t>
      </w:r>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Site Web</w:t>
      </w:r>
      <w:r w:rsidRPr="0007323C">
        <w:rPr>
          <w:rFonts w:eastAsia="Times New Roman" w:cs="Times New Roman"/>
          <w:color w:val="000000"/>
          <w:sz w:val="16"/>
          <w:szCs w:val="16"/>
          <w:lang w:eastAsia="fr-FR"/>
        </w:rPr>
        <w:t xml:space="preserve">  </w:t>
      </w:r>
      <w:hyperlink r:id="rId295"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DA41C4" w:rsidRDefault="0007323C" w:rsidP="00DA41C4">
      <w:pPr>
        <w:spacing w:before="100" w:beforeAutospacing="1" w:after="100" w:afterAutospacing="1" w:line="240" w:lineRule="auto"/>
        <w:ind w:firstLine="708"/>
        <w:rPr>
          <w:rFonts w:ascii="Cabin" w:eastAsia="Times New Roman" w:hAnsi="Cabin" w:cs="Times New Roman"/>
          <w:color w:val="000000"/>
          <w:sz w:val="21"/>
          <w:szCs w:val="21"/>
          <w:lang w:eastAsia="fr-FR"/>
        </w:rPr>
      </w:pPr>
      <w:r w:rsidRPr="0007323C">
        <w:rPr>
          <w:rFonts w:ascii="Cabin" w:eastAsia="Times New Roman" w:hAnsi="Cabin" w:cs="Times New Roman"/>
          <w:color w:val="000000"/>
          <w:sz w:val="21"/>
          <w:szCs w:val="21"/>
          <w:lang w:eastAsia="fr-FR"/>
        </w:rPr>
        <w:t> </w:t>
      </w:r>
    </w:p>
    <w:p w:rsidR="00DA41C4" w:rsidRDefault="00DA41C4" w:rsidP="00DA41C4">
      <w:pPr>
        <w:spacing w:before="100" w:beforeAutospacing="1" w:after="100" w:afterAutospacing="1" w:line="240" w:lineRule="auto"/>
        <w:ind w:firstLine="708"/>
        <w:rPr>
          <w:rFonts w:ascii="Cabin" w:eastAsia="Times New Roman" w:hAnsi="Cabin" w:cs="Times New Roman"/>
          <w:color w:val="000000"/>
          <w:sz w:val="21"/>
          <w:szCs w:val="21"/>
          <w:lang w:eastAsia="fr-FR"/>
        </w:rPr>
      </w:pPr>
    </w:p>
    <w:p w:rsidR="0007323C" w:rsidRPr="0007323C" w:rsidRDefault="0007323C" w:rsidP="00DA41C4">
      <w:pPr>
        <w:spacing w:before="100" w:beforeAutospacing="1" w:after="100" w:afterAutospacing="1" w:line="240" w:lineRule="auto"/>
        <w:ind w:firstLine="708"/>
        <w:rPr>
          <w:rFonts w:eastAsia="Times New Roman" w:cs="Times New Roman"/>
          <w:b/>
          <w:bCs/>
          <w:color w:val="000000"/>
          <w:sz w:val="16"/>
          <w:szCs w:val="16"/>
          <w:u w:val="single"/>
          <w:lang w:eastAsia="fr-FR"/>
        </w:rPr>
      </w:pPr>
      <w:r w:rsidRPr="0007323C">
        <w:rPr>
          <w:rFonts w:ascii="Cabin" w:eastAsia="Times New Roman" w:hAnsi="Cabin" w:cs="Times New Roman"/>
          <w:color w:val="000000"/>
          <w:sz w:val="21"/>
          <w:szCs w:val="21"/>
          <w:lang w:eastAsia="fr-FR"/>
        </w:rPr>
        <w:lastRenderedPageBreak/>
        <w:t> </w:t>
      </w:r>
      <w:r w:rsidRPr="0007323C">
        <w:rPr>
          <w:rFonts w:eastAsia="Times New Roman" w:cs="Times New Roman"/>
          <w:b/>
          <w:bCs/>
          <w:color w:val="000000"/>
          <w:sz w:val="16"/>
          <w:szCs w:val="16"/>
          <w:u w:val="single"/>
          <w:lang w:eastAsia="fr-FR"/>
        </w:rPr>
        <w:t>Carlucet</w:t>
      </w:r>
    </w:p>
    <w:p w:rsidR="0007323C" w:rsidRPr="0007323C" w:rsidRDefault="0007323C" w:rsidP="0007323C">
      <w:pPr>
        <w:rPr>
          <w:rFonts w:ascii="Calibri" w:eastAsia="Times New Roman" w:hAnsi="Calibri" w:cs="Times New Roman"/>
          <w:color w:val="0563C1"/>
          <w:u w:val="single"/>
          <w:lang w:eastAsia="fr-FR"/>
        </w:rPr>
      </w:pPr>
      <w:r w:rsidRPr="0007323C">
        <w:rPr>
          <w:rFonts w:ascii="Cabin" w:eastAsia="Times New Roman" w:hAnsi="Cabin" w:cs="Times New Roman"/>
          <w:b/>
          <w:bCs/>
          <w:color w:val="000000"/>
          <w:sz w:val="21"/>
          <w:szCs w:val="21"/>
          <w:lang w:eastAsia="fr-FR"/>
        </w:rPr>
        <w:t> </w:t>
      </w: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(46500): Tél 05 65 33 16 90   mail: </w:t>
      </w:r>
      <w:hyperlink r:id="rId296" w:history="1">
        <w:r w:rsidRPr="0007323C">
          <w:rPr>
            <w:rFonts w:eastAsia="Times New Roman" w:cs="Times New Roman"/>
            <w:color w:val="000000"/>
            <w:sz w:val="16"/>
            <w:szCs w:val="16"/>
            <w:u w:val="single"/>
            <w:lang w:eastAsia="fr-FR"/>
          </w:rPr>
          <w:t>carlucet.mairie@orange.fr</w:t>
        </w:r>
      </w:hyperlink>
      <w:r>
        <w:rPr>
          <w:rFonts w:eastAsia="Times New Roman" w:cs="Times New Roman"/>
          <w:color w:val="000000"/>
          <w:sz w:val="16"/>
          <w:szCs w:val="16"/>
          <w:lang w:eastAsia="fr-FR"/>
        </w:rPr>
        <w:t xml:space="preserve">     Site Web : </w:t>
      </w:r>
      <w:hyperlink r:id="rId297" w:history="1">
        <w:r w:rsidRPr="0007323C">
          <w:rPr>
            <w:rFonts w:ascii="Calibri" w:eastAsia="Times New Roman" w:hAnsi="Calibri" w:cs="Times New Roman"/>
            <w:color w:val="0563C1"/>
            <w:sz w:val="16"/>
            <w:szCs w:val="16"/>
            <w:u w:val="single"/>
            <w:lang w:eastAsia="fr-FR"/>
          </w:rPr>
          <w:t>www.carlucet-lot.com/</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Rocamadour:  tél 05 65 33 22 00   Mail:  </w:t>
      </w:r>
      <w:hyperlink r:id="rId298" w:history="1">
        <w:r w:rsidRPr="00704975">
          <w:rPr>
            <w:rStyle w:val="Lienhypertexte"/>
            <w:rFonts w:eastAsia="Times New Roman" w:cs="Times New Roman"/>
            <w:sz w:val="16"/>
            <w:szCs w:val="16"/>
            <w:lang w:eastAsia="fr-FR"/>
          </w:rPr>
          <w:t>info@vallee-dordogne-rocamadour.com</w:t>
        </w:r>
      </w:hyperlink>
      <w:r w:rsidRPr="0007323C">
        <w:rPr>
          <w:rFonts w:eastAsia="Times New Roman" w:cs="Times New Roman"/>
          <w:color w:val="000000"/>
          <w:sz w:val="16"/>
          <w:szCs w:val="16"/>
          <w:lang w:eastAsia="fr-FR"/>
        </w:rPr>
        <w:t xml:space="preserve">    </w:t>
      </w:r>
      <w:r w:rsidR="00821B89">
        <w:rPr>
          <w:rFonts w:eastAsia="Times New Roman" w:cs="Times New Roman"/>
          <w:color w:val="000000"/>
          <w:sz w:val="16"/>
          <w:szCs w:val="16"/>
          <w:lang w:eastAsia="fr-FR"/>
        </w:rPr>
        <w:t xml:space="preserve">site Web </w:t>
      </w:r>
      <w:r w:rsidRPr="0007323C">
        <w:rPr>
          <w:rFonts w:eastAsia="Times New Roman" w:cs="Times New Roman"/>
          <w:color w:val="000000"/>
          <w:sz w:val="16"/>
          <w:szCs w:val="16"/>
          <w:lang w:eastAsia="fr-FR"/>
        </w:rPr>
        <w:t xml:space="preserve">  </w:t>
      </w:r>
      <w:hyperlink r:id="rId299" w:history="1">
        <w:r w:rsidR="00821B89" w:rsidRPr="00704975">
          <w:rPr>
            <w:rStyle w:val="Lienhypertexte"/>
            <w:rFonts w:eastAsia="Times New Roman" w:cs="Times New Roman"/>
            <w:sz w:val="16"/>
            <w:szCs w:val="16"/>
            <w:lang w:eastAsia="fr-FR"/>
          </w:rPr>
          <w:t>http://www.vallee-dordogne-rocamadour.com/</w:t>
        </w:r>
      </w:hyperlink>
      <w:r w:rsidR="00821B89">
        <w:rPr>
          <w:rFonts w:eastAsia="Times New Roman" w:cs="Times New Roman"/>
          <w:color w:val="000000"/>
          <w:sz w:val="16"/>
          <w:szCs w:val="16"/>
          <w:lang w:eastAsia="fr-FR"/>
        </w:rPr>
        <w:t xml:space="preserve"> </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color w:val="000000"/>
          <w:sz w:val="16"/>
          <w:szCs w:val="16"/>
          <w:lang w:eastAsia="fr-FR"/>
        </w:rPr>
        <w:t> </w:t>
      </w: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Séniergues</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10 82   mail: </w:t>
      </w:r>
      <w:hyperlink r:id="rId300" w:history="1">
        <w:r w:rsidRPr="0007323C">
          <w:rPr>
            <w:rFonts w:eastAsia="Times New Roman" w:cs="Times New Roman"/>
            <w:color w:val="000000"/>
            <w:sz w:val="16"/>
            <w:szCs w:val="16"/>
            <w:u w:val="single"/>
            <w:lang w:eastAsia="fr-FR"/>
          </w:rPr>
          <w:t>mairie-de-seniergues@wanadoo.fr</w:t>
        </w:r>
      </w:hyperlink>
    </w:p>
    <w:p w:rsidR="0007323C" w:rsidRPr="0007323C" w:rsidRDefault="0007323C" w:rsidP="0007323C">
      <w:pPr>
        <w:rPr>
          <w:rFonts w:ascii="Calibri" w:eastAsia="Times New Roman" w:hAnsi="Calibri" w:cs="Times New Roman"/>
          <w:color w:val="0563C1"/>
          <w:u w:val="single"/>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 xml:space="preserve">de Labastide-Murat:  Tél  05 65 21 11 39    Mail </w:t>
      </w:r>
      <w:hyperlink r:id="rId301" w:history="1">
        <w:r w:rsidRPr="0007323C">
          <w:rPr>
            <w:rFonts w:eastAsia="Times New Roman" w:cs="Times New Roman"/>
            <w:color w:val="000000"/>
            <w:sz w:val="16"/>
            <w:szCs w:val="16"/>
            <w:u w:val="single"/>
            <w:lang w:eastAsia="fr-FR"/>
          </w:rPr>
          <w:t>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 </w:t>
      </w:r>
      <w:hyperlink r:id="rId302" w:history="1">
        <w:r w:rsidRPr="0007323C">
          <w:rPr>
            <w:rFonts w:ascii="Calibri" w:eastAsia="Times New Roman" w:hAnsi="Calibri" w:cs="Times New Roman"/>
            <w:color w:val="0563C1"/>
            <w:sz w:val="16"/>
            <w:szCs w:val="16"/>
            <w:u w:val="single"/>
            <w:lang w:eastAsia="fr-FR"/>
          </w:rPr>
          <w:t>www.tourisme-labastide-murat.fr</w:t>
        </w:r>
      </w:hyperlink>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t>Montfaucon</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i/>
          <w:iCs/>
          <w:color w:val="000000"/>
          <w:sz w:val="16"/>
          <w:szCs w:val="16"/>
          <w:lang w:eastAsia="fr-FR"/>
        </w:rPr>
        <w:t>café-restaurant, épicerie - boulangerie.</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 Mairie</w:t>
      </w:r>
      <w:r w:rsidRPr="0007323C">
        <w:rPr>
          <w:rFonts w:eastAsia="Times New Roman" w:cs="Times New Roman"/>
          <w:color w:val="000000"/>
          <w:sz w:val="16"/>
          <w:szCs w:val="16"/>
          <w:lang w:eastAsia="fr-FR"/>
        </w:rPr>
        <w:t xml:space="preserve"> (46240): tél 05 65 31 12 58   Mail: </w:t>
      </w:r>
      <w:hyperlink r:id="rId303" w:history="1">
        <w:r w:rsidRPr="0007323C">
          <w:rPr>
            <w:rFonts w:eastAsia="Times New Roman" w:cs="Times New Roman"/>
            <w:color w:val="000000"/>
            <w:sz w:val="16"/>
            <w:szCs w:val="16"/>
            <w:u w:val="single"/>
            <w:lang w:eastAsia="fr-FR"/>
          </w:rPr>
          <w:t>mairiedemontfaucon@wanadoo.fr</w:t>
        </w:r>
      </w:hyperlink>
      <w:r>
        <w:rPr>
          <w:rFonts w:eastAsia="Times New Roman" w:cs="Times New Roman"/>
          <w:color w:val="000000"/>
          <w:sz w:val="16"/>
          <w:szCs w:val="16"/>
          <w:lang w:eastAsia="fr-FR"/>
        </w:rPr>
        <w:t xml:space="preserve">    Site Web </w:t>
      </w:r>
      <w:r w:rsidRPr="0007323C">
        <w:rPr>
          <w:rFonts w:eastAsia="Times New Roman" w:cs="Times New Roman"/>
          <w:color w:val="000000"/>
          <w:sz w:val="16"/>
          <w:szCs w:val="16"/>
          <w:lang w:eastAsia="fr-FR"/>
        </w:rPr>
        <w:t xml:space="preserve">:  </w:t>
      </w:r>
      <w:hyperlink r:id="rId304" w:history="1">
        <w:r w:rsidRPr="0007323C">
          <w:rPr>
            <w:rFonts w:ascii="Calibri" w:eastAsia="Times New Roman" w:hAnsi="Calibri" w:cs="Times New Roman"/>
            <w:color w:val="0563C1"/>
            <w:sz w:val="16"/>
            <w:szCs w:val="16"/>
            <w:u w:val="single"/>
            <w:lang w:eastAsia="fr-FR"/>
          </w:rPr>
          <w:t>http://commune-montfaucon.fr/</w:t>
        </w:r>
      </w:hyperlink>
    </w:p>
    <w:p w:rsidR="007A116E" w:rsidRDefault="0007323C" w:rsidP="0007323C">
      <w:pPr>
        <w:rPr>
          <w:rFonts w:eastAsia="Times New Roman" w:cs="Times New Roman"/>
          <w:color w:val="000000"/>
          <w:sz w:val="16"/>
          <w:szCs w:val="16"/>
          <w:lang w:eastAsia="fr-FR"/>
        </w:rPr>
      </w:pPr>
      <w:r w:rsidRPr="0007323C">
        <w:rPr>
          <w:rFonts w:eastAsia="Times New Roman" w:cs="Times New Roman"/>
          <w:b/>
          <w:bCs/>
          <w:color w:val="000000"/>
          <w:sz w:val="16"/>
          <w:szCs w:val="16"/>
          <w:lang w:eastAsia="fr-FR"/>
        </w:rPr>
        <w:t xml:space="preserve">Office de Tourisme </w:t>
      </w:r>
      <w:r w:rsidRPr="0007323C">
        <w:rPr>
          <w:rFonts w:eastAsia="Times New Roman" w:cs="Times New Roman"/>
          <w:color w:val="000000"/>
          <w:sz w:val="16"/>
          <w:szCs w:val="16"/>
          <w:lang w:eastAsia="fr-FR"/>
        </w:rPr>
        <w:t>de Labastide-Mura</w:t>
      </w:r>
      <w:r w:rsidRPr="0007323C">
        <w:rPr>
          <w:rFonts w:eastAsia="Times New Roman" w:cs="Times New Roman"/>
          <w:b/>
          <w:bCs/>
          <w:color w:val="000000"/>
          <w:sz w:val="16"/>
          <w:szCs w:val="16"/>
          <w:lang w:eastAsia="fr-FR"/>
        </w:rPr>
        <w:t>t</w:t>
      </w:r>
      <w:r w:rsidRPr="0007323C">
        <w:rPr>
          <w:rFonts w:eastAsia="Times New Roman" w:cs="Times New Roman"/>
          <w:color w:val="000000"/>
          <w:sz w:val="16"/>
          <w:szCs w:val="16"/>
          <w:lang w:eastAsia="fr-FR"/>
        </w:rPr>
        <w:t xml:space="preserve">:  Tél  05 65 21 11 39    Mail </w:t>
      </w:r>
      <w:hyperlink r:id="rId305"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 </w:t>
      </w:r>
    </w:p>
    <w:p w:rsidR="0007323C" w:rsidRDefault="0007323C" w:rsidP="0007323C">
      <w:pPr>
        <w:rPr>
          <w:rFonts w:ascii="Calibri" w:eastAsia="Times New Roman" w:hAnsi="Calibri" w:cs="Times New Roman"/>
          <w:color w:val="0563C1"/>
          <w:sz w:val="16"/>
          <w:szCs w:val="16"/>
          <w:u w:val="single"/>
          <w:lang w:eastAsia="fr-FR"/>
        </w:rPr>
      </w:pPr>
      <w:r>
        <w:rPr>
          <w:rFonts w:eastAsia="Times New Roman" w:cs="Times New Roman"/>
          <w:color w:val="000000"/>
          <w:sz w:val="16"/>
          <w:szCs w:val="16"/>
          <w:lang w:eastAsia="fr-FR"/>
        </w:rPr>
        <w:t xml:space="preserve"> Site Web : </w:t>
      </w:r>
      <w:r w:rsidRPr="0007323C">
        <w:rPr>
          <w:rFonts w:eastAsia="Times New Roman" w:cs="Times New Roman"/>
          <w:color w:val="000000"/>
          <w:sz w:val="16"/>
          <w:szCs w:val="16"/>
          <w:lang w:eastAsia="fr-FR"/>
        </w:rPr>
        <w:t xml:space="preserve">   </w:t>
      </w:r>
      <w:hyperlink r:id="rId306" w:history="1">
        <w:r w:rsidRPr="0007323C">
          <w:rPr>
            <w:rFonts w:ascii="Calibri" w:eastAsia="Times New Roman" w:hAnsi="Calibri" w:cs="Times New Roman"/>
            <w:color w:val="0563C1"/>
            <w:sz w:val="16"/>
            <w:szCs w:val="16"/>
            <w:u w:val="single"/>
            <w:lang w:eastAsia="fr-FR"/>
          </w:rPr>
          <w:t>www.tourisme-labastide-murat.fr</w:t>
        </w:r>
      </w:hyperlink>
    </w:p>
    <w:p w:rsidR="00074DDF" w:rsidRPr="00074DDF" w:rsidRDefault="007A116E" w:rsidP="00074DDF">
      <w:pPr>
        <w:pStyle w:val="Paragraphedeliste"/>
        <w:numPr>
          <w:ilvl w:val="0"/>
          <w:numId w:val="15"/>
        </w:numPr>
        <w:spacing w:before="100" w:beforeAutospacing="1" w:after="100" w:afterAutospacing="1"/>
        <w:rPr>
          <w:rFonts w:asciiTheme="minorHAnsi" w:eastAsia="Times New Roman" w:hAnsiTheme="minorHAnsi" w:cs="Times New Roman"/>
          <w:b/>
          <w:bCs/>
          <w:color w:val="000000"/>
          <w:sz w:val="16"/>
          <w:szCs w:val="16"/>
          <w:lang w:eastAsia="fr-FR"/>
        </w:rPr>
      </w:pPr>
      <w:r w:rsidRPr="007A116E">
        <w:rPr>
          <w:rFonts w:asciiTheme="minorHAnsi" w:eastAsia="Times New Roman" w:hAnsiTheme="minorHAnsi" w:cs="Times New Roman"/>
          <w:b/>
          <w:bCs/>
          <w:color w:val="000000"/>
          <w:sz w:val="16"/>
          <w:szCs w:val="16"/>
          <w:lang w:eastAsia="fr-FR"/>
        </w:rPr>
        <w:t>Chambres d’Hôtes de Ligue</w:t>
      </w:r>
      <w:r>
        <w:rPr>
          <w:rFonts w:asciiTheme="minorHAnsi" w:eastAsia="Times New Roman" w:hAnsiTheme="minorHAnsi" w:cs="Times New Roman"/>
          <w:b/>
          <w:bCs/>
          <w:color w:val="000000"/>
          <w:sz w:val="16"/>
          <w:szCs w:val="16"/>
          <w:lang w:eastAsia="fr-FR"/>
        </w:rPr>
        <w:t xml:space="preserve"> : </w:t>
      </w:r>
      <w:r>
        <w:rPr>
          <w:rFonts w:asciiTheme="minorHAnsi" w:eastAsia="Times New Roman" w:hAnsiTheme="minorHAnsi" w:cs="Times New Roman"/>
          <w:bCs/>
          <w:color w:val="000000"/>
          <w:sz w:val="16"/>
          <w:szCs w:val="16"/>
          <w:lang w:eastAsia="fr-FR"/>
        </w:rPr>
        <w:t>à Prentegar</w:t>
      </w:r>
      <w:r w:rsidRPr="007A116E">
        <w:rPr>
          <w:rFonts w:asciiTheme="minorHAnsi" w:eastAsia="Times New Roman" w:hAnsiTheme="minorHAnsi" w:cs="Times New Roman"/>
          <w:bCs/>
          <w:color w:val="000000"/>
          <w:sz w:val="16"/>
          <w:szCs w:val="16"/>
          <w:lang w:eastAsia="fr-FR"/>
        </w:rPr>
        <w:t>de</w:t>
      </w:r>
      <w:r>
        <w:rPr>
          <w:rFonts w:asciiTheme="minorHAnsi" w:eastAsia="Times New Roman" w:hAnsiTheme="minorHAnsi" w:cs="Times New Roman"/>
          <w:b/>
          <w:bCs/>
          <w:color w:val="000000"/>
          <w:sz w:val="16"/>
          <w:szCs w:val="16"/>
          <w:lang w:eastAsia="fr-FR"/>
        </w:rPr>
        <w:t xml:space="preserve"> </w:t>
      </w:r>
      <w:r>
        <w:rPr>
          <w:rFonts w:asciiTheme="minorHAnsi" w:eastAsia="Times New Roman" w:hAnsiTheme="minorHAnsi" w:cs="Times New Roman"/>
          <w:bCs/>
          <w:color w:val="000000"/>
          <w:sz w:val="16"/>
          <w:szCs w:val="16"/>
          <w:lang w:eastAsia="fr-FR"/>
        </w:rPr>
        <w:t>hors chemin, à 1.5 km du chemin, 2 km après Montfaucon. 6 à 10 p. 65 € la chambre 2 personnes avec petit-déj.   Contact : Anne-Marie Lacarriere, Prentegarde</w:t>
      </w:r>
      <w:r w:rsidR="00D833DA">
        <w:rPr>
          <w:rFonts w:asciiTheme="minorHAnsi" w:eastAsia="Times New Roman" w:hAnsiTheme="minorHAnsi" w:cs="Times New Roman"/>
          <w:bCs/>
          <w:color w:val="000000"/>
          <w:sz w:val="16"/>
          <w:szCs w:val="16"/>
          <w:lang w:eastAsia="fr-FR"/>
        </w:rPr>
        <w:t xml:space="preserve">, 46240 Montfaucon. GPS : 44° 67’ 886’’ N   1° 59’ 872’’ E    Tel : 05 65 31 11 39 ou 06 70 55 36 51    Mail : </w:t>
      </w:r>
      <w:hyperlink r:id="rId307" w:history="1">
        <w:r w:rsidR="00D833DA" w:rsidRPr="00502823">
          <w:rPr>
            <w:rStyle w:val="Lienhypertexte"/>
            <w:rFonts w:asciiTheme="minorHAnsi" w:eastAsia="Times New Roman" w:hAnsiTheme="minorHAnsi" w:cs="Times New Roman"/>
            <w:bCs/>
            <w:sz w:val="16"/>
            <w:szCs w:val="16"/>
            <w:lang w:eastAsia="fr-FR"/>
          </w:rPr>
          <w:t>laurent.lacarriere@orange.fr</w:t>
        </w:r>
      </w:hyperlink>
      <w:r w:rsidR="00D833DA">
        <w:rPr>
          <w:rFonts w:asciiTheme="minorHAnsi" w:eastAsia="Times New Roman" w:hAnsiTheme="minorHAnsi" w:cs="Times New Roman"/>
          <w:bCs/>
          <w:color w:val="000000"/>
          <w:sz w:val="16"/>
          <w:szCs w:val="16"/>
          <w:lang w:eastAsia="fr-FR"/>
        </w:rPr>
        <w:t xml:space="preserve">    Site </w:t>
      </w:r>
      <w:hyperlink r:id="rId308" w:history="1">
        <w:r w:rsidR="00D833DA" w:rsidRPr="0007323C">
          <w:rPr>
            <w:rFonts w:ascii="Calibri" w:eastAsia="Times New Roman" w:hAnsi="Calibri" w:cs="Times New Roman"/>
            <w:color w:val="0563C1"/>
            <w:sz w:val="16"/>
            <w:szCs w:val="16"/>
            <w:u w:val="single"/>
            <w:lang w:eastAsia="fr-FR"/>
          </w:rPr>
          <w:t>www.tourisme-labastide-murat.fr</w:t>
        </w:r>
      </w:hyperlink>
    </w:p>
    <w:p w:rsidR="00074DDF" w:rsidRPr="00074DDF" w:rsidRDefault="00074DDF" w:rsidP="00074DDF">
      <w:pPr>
        <w:pStyle w:val="Paragraphedeliste"/>
        <w:spacing w:before="100" w:beforeAutospacing="1" w:after="100" w:afterAutospacing="1"/>
        <w:ind w:left="720"/>
        <w:rPr>
          <w:rFonts w:asciiTheme="minorHAnsi" w:eastAsia="Times New Roman" w:hAnsiTheme="minorHAnsi" w:cs="Times New Roman"/>
          <w:b/>
          <w:bCs/>
          <w:color w:val="000000"/>
          <w:sz w:val="16"/>
          <w:szCs w:val="16"/>
          <w:lang w:eastAsia="fr-FR"/>
        </w:rPr>
      </w:pPr>
    </w:p>
    <w:p w:rsidR="0007323C" w:rsidRPr="0007323C" w:rsidRDefault="00142557" w:rsidP="00142557">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asciiTheme="minorHAnsi" w:eastAsia="Times New Roman" w:hAnsiTheme="minorHAnsi" w:cs="Times New Roman"/>
          <w:b/>
          <w:bCs/>
          <w:color w:val="000000"/>
          <w:sz w:val="16"/>
          <w:szCs w:val="16"/>
          <w:lang w:eastAsia="fr-FR"/>
        </w:rPr>
        <w:t xml:space="preserve">Gîte d’étape - Accueil Pèlerins Le Presbytère : </w:t>
      </w:r>
      <w:r>
        <w:rPr>
          <w:rFonts w:asciiTheme="minorHAnsi" w:eastAsia="Times New Roman" w:hAnsiTheme="minorHAnsi" w:cs="Times New Roman"/>
          <w:bCs/>
          <w:color w:val="000000"/>
          <w:sz w:val="16"/>
          <w:szCs w:val="16"/>
          <w:lang w:eastAsia="fr-FR"/>
        </w:rPr>
        <w:t>Sur le Gr46, de Pâques à la Toussaint. 7 places. Nuitée 15 €., possibilité de faire tamponner la Crédenciale avec le tampion de l’association. Le</w:t>
      </w:r>
      <w:r w:rsidR="0007323C" w:rsidRPr="0007323C">
        <w:rPr>
          <w:rFonts w:eastAsia="Times New Roman" w:cs="Times New Roman"/>
          <w:color w:val="000000"/>
          <w:sz w:val="16"/>
          <w:szCs w:val="16"/>
          <w:lang w:eastAsia="fr-FR"/>
        </w:rPr>
        <w:t> </w:t>
      </w:r>
      <w:r>
        <w:rPr>
          <w:rFonts w:eastAsia="Times New Roman" w:cs="Times New Roman"/>
          <w:color w:val="000000"/>
          <w:sz w:val="16"/>
          <w:szCs w:val="16"/>
          <w:lang w:eastAsia="fr-FR"/>
        </w:rPr>
        <w:t xml:space="preserve">gîte est situé dans le centre du village, près de l’église, dans l’ancien presbytère qui est une des maisons les plus anciennes de Montfaucon. Jardin, terrasse avec vue magnifique sur le vallon. La cuisine est équipée d’une plaque de cuisson, d’un micro-onde, d’une bouilloire et d’une cafetière électrique. </w:t>
      </w:r>
      <w:r w:rsidR="00074DDF">
        <w:rPr>
          <w:rFonts w:eastAsia="Times New Roman" w:cs="Times New Roman"/>
          <w:color w:val="000000"/>
          <w:sz w:val="16"/>
          <w:szCs w:val="16"/>
          <w:lang w:eastAsia="fr-FR"/>
        </w:rPr>
        <w:t>Il n’y a pas de chauffage, ni de couvertures. Il est géré par les bénévoles de l’association. Café et restaurant dans le village, pas de boulangerie. La p</w:t>
      </w:r>
      <w:r w:rsidR="00074DDF">
        <w:rPr>
          <w:rFonts w:asciiTheme="minorHAnsi" w:eastAsia="Times New Roman" w:hAnsiTheme="minorHAnsi" w:cs="Times New Roman"/>
          <w:bCs/>
          <w:color w:val="000000"/>
          <w:sz w:val="16"/>
          <w:szCs w:val="16"/>
          <w:lang w:eastAsia="fr-FR"/>
        </w:rPr>
        <w:t xml:space="preserve">etite épicerie d’appoint dans le gîte permet de diner sobrement et de prendre un petit-déj. Tous commerces le lendemain à Labastide-Murat, 5 km après Montfaucon.                                     Contact : Association Des Pierres en Héritage, rue du Presbytère, 46240 Montfaucon. Tél 07 83 51 40 67, Mail : </w:t>
      </w:r>
      <w:hyperlink r:id="rId309" w:history="1">
        <w:r w:rsidR="00074DDF" w:rsidRPr="00E61BE5">
          <w:rPr>
            <w:rStyle w:val="Lienhypertexte"/>
            <w:rFonts w:asciiTheme="minorHAnsi" w:eastAsia="Times New Roman" w:hAnsiTheme="minorHAnsi" w:cs="Times New Roman"/>
            <w:bCs/>
            <w:sz w:val="16"/>
            <w:szCs w:val="16"/>
            <w:lang w:eastAsia="fr-FR"/>
          </w:rPr>
          <w:t>despierresenheritage@gmail.com</w:t>
        </w:r>
      </w:hyperlink>
      <w:r w:rsidR="00074DDF">
        <w:rPr>
          <w:rFonts w:asciiTheme="minorHAnsi" w:eastAsia="Times New Roman" w:hAnsiTheme="minorHAnsi" w:cs="Times New Roman"/>
          <w:bCs/>
          <w:color w:val="000000"/>
          <w:sz w:val="16"/>
          <w:szCs w:val="16"/>
          <w:lang w:eastAsia="fr-FR"/>
        </w:rPr>
        <w:t xml:space="preserve">   site : </w:t>
      </w:r>
      <w:hyperlink r:id="rId310" w:history="1">
        <w:r w:rsidR="00074DDF" w:rsidRPr="00E61BE5">
          <w:rPr>
            <w:rStyle w:val="Lienhypertexte"/>
            <w:rFonts w:asciiTheme="minorHAnsi" w:eastAsia="Times New Roman" w:hAnsiTheme="minorHAnsi" w:cs="Times New Roman"/>
            <w:bCs/>
            <w:sz w:val="16"/>
            <w:szCs w:val="16"/>
            <w:lang w:eastAsia="fr-FR"/>
          </w:rPr>
          <w:t>www.despierresenheritage.jimdo.com</w:t>
        </w:r>
      </w:hyperlink>
      <w:r w:rsidR="00074DDF">
        <w:rPr>
          <w:rFonts w:asciiTheme="minorHAnsi" w:eastAsia="Times New Roman" w:hAnsiTheme="minorHAnsi" w:cs="Times New Roman"/>
          <w:bCs/>
          <w:color w:val="000000"/>
          <w:sz w:val="16"/>
          <w:szCs w:val="16"/>
          <w:lang w:eastAsia="fr-FR"/>
        </w:rPr>
        <w:t xml:space="preserve"> </w:t>
      </w:r>
    </w:p>
    <w:p w:rsidR="00074DDF" w:rsidRDefault="00074DDF"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074DDF" w:rsidRDefault="00074DDF"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07323C" w:rsidRPr="0007323C" w:rsidRDefault="0007323C" w:rsidP="0007323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07323C">
        <w:rPr>
          <w:rFonts w:asciiTheme="minorHAnsi" w:eastAsia="Times New Roman" w:hAnsiTheme="minorHAnsi" w:cs="Times New Roman"/>
          <w:b/>
          <w:bCs/>
          <w:color w:val="000000"/>
          <w:sz w:val="16"/>
          <w:szCs w:val="16"/>
          <w:u w:val="single"/>
          <w:lang w:eastAsia="fr-FR"/>
        </w:rPr>
        <w:lastRenderedPageBreak/>
        <w:t>Labastide-Murat</w:t>
      </w:r>
    </w:p>
    <w:p w:rsidR="0007323C" w:rsidRPr="0007323C" w:rsidRDefault="0007323C" w:rsidP="0007323C">
      <w:pPr>
        <w:spacing w:before="100" w:beforeAutospacing="1" w:after="100" w:afterAutospacing="1" w:line="240" w:lineRule="auto"/>
        <w:rPr>
          <w:rFonts w:eastAsia="Times New Roman" w:cs="Times New Roman"/>
          <w:color w:val="000000"/>
          <w:sz w:val="16"/>
          <w:szCs w:val="16"/>
          <w:lang w:eastAsia="fr-FR"/>
        </w:rPr>
      </w:pPr>
      <w:r w:rsidRPr="0007323C">
        <w:rPr>
          <w:rFonts w:eastAsia="Times New Roman" w:cs="Times New Roman"/>
          <w:i/>
          <w:iCs/>
          <w:color w:val="000000"/>
          <w:sz w:val="16"/>
          <w:szCs w:val="16"/>
          <w:lang w:eastAsia="fr-FR"/>
        </w:rPr>
        <w:t>tous commerces et services, maison de santé.</w:t>
      </w:r>
    </w:p>
    <w:p w:rsidR="0007323C" w:rsidRPr="0007323C" w:rsidRDefault="0007323C" w:rsidP="0007323C">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Mairie</w:t>
      </w:r>
      <w:r w:rsidRPr="0007323C">
        <w:rPr>
          <w:rFonts w:eastAsia="Times New Roman" w:cs="Times New Roman"/>
          <w:color w:val="000000"/>
          <w:sz w:val="16"/>
          <w:szCs w:val="16"/>
          <w:lang w:eastAsia="fr-FR"/>
        </w:rPr>
        <w:t xml:space="preserve"> (46240):  Tél 05 65 31 11 50   mail:</w:t>
      </w:r>
      <w:hyperlink r:id="rId311" w:history="1">
        <w:r w:rsidRPr="0007323C">
          <w:rPr>
            <w:rFonts w:eastAsia="Times New Roman" w:cs="Times New Roman"/>
            <w:color w:val="000000"/>
            <w:sz w:val="16"/>
            <w:szCs w:val="16"/>
            <w:u w:val="single"/>
            <w:lang w:eastAsia="fr-FR"/>
          </w:rPr>
          <w:t>mairie.labastide-murat@wanadoo.fr</w:t>
        </w:r>
      </w:hyperlink>
      <w:r w:rsidRPr="0007323C">
        <w:rPr>
          <w:rFonts w:eastAsia="Times New Roman" w:cs="Times New Roman"/>
          <w:color w:val="000000"/>
          <w:sz w:val="16"/>
          <w:szCs w:val="16"/>
          <w:lang w:eastAsia="fr-FR"/>
        </w:rPr>
        <w:t xml:space="preserve">    </w:t>
      </w:r>
      <w:r>
        <w:rPr>
          <w:rFonts w:eastAsia="Times New Roman" w:cs="Times New Roman"/>
          <w:color w:val="000000"/>
          <w:sz w:val="16"/>
          <w:szCs w:val="16"/>
          <w:lang w:eastAsia="fr-FR"/>
        </w:rPr>
        <w:t>Site Web </w:t>
      </w:r>
      <w:r w:rsidRPr="0007323C">
        <w:rPr>
          <w:rFonts w:eastAsia="Times New Roman" w:cs="Times New Roman"/>
          <w:color w:val="000000"/>
          <w:sz w:val="16"/>
          <w:szCs w:val="16"/>
          <w:lang w:eastAsia="fr-FR"/>
        </w:rPr>
        <w:t>:   </w:t>
      </w:r>
      <w:hyperlink r:id="rId312" w:history="1">
        <w:r w:rsidRPr="0007323C">
          <w:rPr>
            <w:rFonts w:ascii="Calibri" w:eastAsia="Times New Roman" w:hAnsi="Calibri" w:cs="Times New Roman"/>
            <w:color w:val="0563C1"/>
            <w:sz w:val="16"/>
            <w:szCs w:val="16"/>
            <w:u w:val="single"/>
            <w:lang w:eastAsia="fr-FR"/>
          </w:rPr>
          <w:t>www.labastide-murat.fr/</w:t>
        </w:r>
      </w:hyperlink>
    </w:p>
    <w:p w:rsidR="00F25DD6" w:rsidRDefault="0007323C"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13"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w:t>
      </w:r>
      <w:r w:rsidR="00F25DD6" w:rsidRPr="00F25DD6">
        <w:rPr>
          <w:rFonts w:eastAsia="Times New Roman" w:cs="Times New Roman"/>
          <w:color w:val="000000"/>
          <w:sz w:val="16"/>
          <w:szCs w:val="16"/>
          <w:lang w:eastAsia="fr-FR"/>
        </w:rPr>
        <w:t> :</w:t>
      </w:r>
      <w:r w:rsidR="00F25DD6">
        <w:rPr>
          <w:rFonts w:eastAsia="Times New Roman" w:cs="Times New Roman"/>
          <w:color w:val="000000"/>
          <w:sz w:val="16"/>
          <w:szCs w:val="16"/>
          <w:lang w:eastAsia="fr-FR"/>
        </w:rPr>
        <w:t xml:space="preserve"> </w:t>
      </w:r>
      <w:r w:rsidR="00F25DD6" w:rsidRPr="00F25DD6">
        <w:rPr>
          <w:rFonts w:eastAsia="Times New Roman" w:cs="Times New Roman"/>
          <w:color w:val="000000"/>
          <w:sz w:val="16"/>
          <w:szCs w:val="16"/>
          <w:u w:val="single"/>
          <w:lang w:eastAsia="fr-FR"/>
        </w:rPr>
        <w:t xml:space="preserve"> </w:t>
      </w:r>
      <w:hyperlink r:id="rId314" w:history="1">
        <w:r w:rsidR="00F25DD6" w:rsidRPr="00F25DD6">
          <w:rPr>
            <w:rFonts w:ascii="Calibri" w:eastAsia="Times New Roman" w:hAnsi="Calibri" w:cs="Times New Roman"/>
            <w:color w:val="0563C1"/>
            <w:sz w:val="16"/>
            <w:szCs w:val="16"/>
            <w:u w:val="single"/>
            <w:lang w:eastAsia="fr-FR"/>
          </w:rPr>
          <w:t>www.tourisme-labastide-murat.fr</w:t>
        </w:r>
      </w:hyperlink>
    </w:p>
    <w:p w:rsidR="00586352" w:rsidRPr="00F25DD6" w:rsidRDefault="00586352" w:rsidP="00F25DD6">
      <w:pPr>
        <w:rPr>
          <w:rFonts w:ascii="Calibri" w:eastAsia="Times New Roman" w:hAnsi="Calibri" w:cs="Times New Roman"/>
          <w:color w:val="0563C1"/>
          <w:sz w:val="16"/>
          <w:szCs w:val="16"/>
          <w:u w:val="single"/>
          <w:lang w:eastAsia="fr-FR"/>
        </w:rPr>
      </w:pPr>
    </w:p>
    <w:p w:rsidR="00586352" w:rsidRDefault="00586352"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Pr>
          <w:rFonts w:asciiTheme="minorHAnsi" w:eastAsia="Times New Roman" w:hAnsiTheme="minorHAnsi" w:cs="Times New Roman"/>
          <w:b/>
          <w:bCs/>
          <w:color w:val="000000"/>
          <w:sz w:val="16"/>
          <w:szCs w:val="16"/>
          <w:lang w:eastAsia="fr-FR"/>
        </w:rPr>
        <w:t xml:space="preserve">Ferme de Larcher « Coldefy » : </w:t>
      </w:r>
      <w:r w:rsidR="009F2DC0" w:rsidRPr="009F2DC0">
        <w:rPr>
          <w:rFonts w:asciiTheme="minorHAnsi" w:eastAsia="Times New Roman" w:hAnsiTheme="minorHAnsi" w:cs="Times New Roman"/>
          <w:bCs/>
          <w:color w:val="000000"/>
          <w:sz w:val="16"/>
          <w:szCs w:val="16"/>
          <w:lang w:eastAsia="fr-FR"/>
        </w:rPr>
        <w:t>Hors chemin</w:t>
      </w:r>
      <w:r w:rsidR="009F2DC0">
        <w:rPr>
          <w:rFonts w:asciiTheme="minorHAnsi" w:eastAsia="Times New Roman" w:hAnsiTheme="minorHAnsi" w:cs="Times New Roman"/>
          <w:bCs/>
          <w:color w:val="000000"/>
          <w:sz w:val="16"/>
          <w:szCs w:val="16"/>
          <w:lang w:eastAsia="fr-FR"/>
        </w:rPr>
        <w:t xml:space="preserve">, à 2,8 km du chemin, 1.7 km avant Labastide-Murat </w:t>
      </w:r>
      <w:r w:rsidR="009F2DC0" w:rsidRPr="009F2DC0">
        <w:rPr>
          <w:rFonts w:asciiTheme="minorHAnsi" w:eastAsia="Times New Roman" w:hAnsiTheme="minorHAnsi" w:cs="Times New Roman"/>
          <w:bCs/>
          <w:color w:val="000000"/>
          <w:sz w:val="16"/>
          <w:szCs w:val="16"/>
          <w:lang w:eastAsia="fr-FR"/>
        </w:rPr>
        <w:t xml:space="preserve"> </w:t>
      </w:r>
      <w:r w:rsidRPr="00586352">
        <w:rPr>
          <w:rFonts w:asciiTheme="minorHAnsi" w:eastAsia="Times New Roman" w:hAnsiTheme="minorHAnsi" w:cs="Times New Roman"/>
          <w:bCs/>
          <w:color w:val="000000"/>
          <w:sz w:val="16"/>
          <w:szCs w:val="16"/>
          <w:lang w:eastAsia="fr-FR"/>
        </w:rPr>
        <w:t>Chambres d’Hôtes</w:t>
      </w:r>
      <w:r>
        <w:rPr>
          <w:rFonts w:asciiTheme="minorHAnsi" w:eastAsia="Times New Roman" w:hAnsiTheme="minorHAnsi" w:cs="Times New Roman"/>
          <w:bCs/>
          <w:color w:val="000000"/>
          <w:sz w:val="16"/>
          <w:szCs w:val="16"/>
          <w:lang w:eastAsia="fr-FR"/>
        </w:rPr>
        <w:t xml:space="preserve">, Tte l’année, 6 pers. Nuitée avec p’tit. déj : 40 €/ 1p, 45 € /2p. Coin cuisine aménagé pour le repas du soir.   </w:t>
      </w:r>
      <w:r w:rsidR="000851DB">
        <w:rPr>
          <w:rFonts w:asciiTheme="minorHAnsi" w:eastAsia="Times New Roman" w:hAnsiTheme="minorHAnsi" w:cs="Times New Roman"/>
          <w:bCs/>
          <w:color w:val="000000"/>
          <w:sz w:val="16"/>
          <w:szCs w:val="16"/>
          <w:lang w:eastAsia="fr-FR"/>
        </w:rPr>
        <w:t xml:space="preserve">Sur réservation, viens chercher sur le chemin.         </w:t>
      </w:r>
      <w:r>
        <w:rPr>
          <w:rFonts w:asciiTheme="minorHAnsi" w:eastAsia="Times New Roman" w:hAnsiTheme="minorHAnsi" w:cs="Times New Roman"/>
          <w:bCs/>
          <w:color w:val="000000"/>
          <w:sz w:val="16"/>
          <w:szCs w:val="16"/>
          <w:lang w:eastAsia="fr-FR"/>
        </w:rPr>
        <w:t>Contact :</w:t>
      </w:r>
      <w:r>
        <w:rPr>
          <w:rFonts w:eastAsia="Times New Roman" w:cs="Times New Roman"/>
          <w:color w:val="000000"/>
          <w:sz w:val="16"/>
          <w:szCs w:val="16"/>
          <w:lang w:eastAsia="fr-FR"/>
        </w:rPr>
        <w:t xml:space="preserve"> Cécile Coldefy, Larcher,</w:t>
      </w:r>
      <w:r w:rsidR="00372C3C">
        <w:rPr>
          <w:rFonts w:eastAsia="Times New Roman" w:cs="Times New Roman"/>
          <w:color w:val="000000"/>
          <w:sz w:val="16"/>
          <w:szCs w:val="16"/>
          <w:lang w:eastAsia="fr-FR"/>
        </w:rPr>
        <w:t xml:space="preserve"> 46240 Labastide Murat. </w:t>
      </w:r>
      <w:r w:rsidR="000851DB">
        <w:rPr>
          <w:rFonts w:eastAsia="Times New Roman" w:cs="Times New Roman"/>
          <w:color w:val="000000"/>
          <w:sz w:val="16"/>
          <w:szCs w:val="16"/>
          <w:lang w:eastAsia="fr-FR"/>
        </w:rPr>
        <w:t xml:space="preserve">Tél 05 65 31 10 39 ou 06 89 08 38 27. Mail : </w:t>
      </w:r>
      <w:hyperlink r:id="rId315" w:history="1">
        <w:r w:rsidR="000851DB" w:rsidRPr="00F80C6D">
          <w:rPr>
            <w:rStyle w:val="Lienhypertexte"/>
            <w:rFonts w:eastAsia="Times New Roman" w:cs="Times New Roman"/>
            <w:sz w:val="16"/>
            <w:szCs w:val="16"/>
            <w:lang w:eastAsia="fr-FR"/>
          </w:rPr>
          <w:t>fermedelarcher@wanadoo.fr</w:t>
        </w:r>
      </w:hyperlink>
      <w:r w:rsidR="000851DB">
        <w:rPr>
          <w:rFonts w:eastAsia="Times New Roman" w:cs="Times New Roman"/>
          <w:color w:val="000000"/>
          <w:sz w:val="16"/>
          <w:szCs w:val="16"/>
          <w:lang w:eastAsia="fr-FR"/>
        </w:rPr>
        <w:t xml:space="preserve">    Site Web : </w:t>
      </w:r>
      <w:hyperlink r:id="rId316" w:history="1">
        <w:r w:rsidR="000851DB" w:rsidRPr="00F80C6D">
          <w:rPr>
            <w:rStyle w:val="Lienhypertexte"/>
            <w:rFonts w:eastAsia="Times New Roman" w:cs="Times New Roman"/>
            <w:sz w:val="16"/>
            <w:szCs w:val="16"/>
            <w:lang w:eastAsia="fr-FR"/>
          </w:rPr>
          <w:t>www.fermedelarcher.com</w:t>
        </w:r>
      </w:hyperlink>
      <w:r w:rsidR="000851DB">
        <w:rPr>
          <w:rFonts w:eastAsia="Times New Roman" w:cs="Times New Roman"/>
          <w:color w:val="000000"/>
          <w:sz w:val="16"/>
          <w:szCs w:val="16"/>
          <w:lang w:eastAsia="fr-FR"/>
        </w:rPr>
        <w:t xml:space="preserve"> </w:t>
      </w:r>
    </w:p>
    <w:p w:rsidR="00D833DA" w:rsidRDefault="00D833DA" w:rsidP="00D833DA">
      <w:pPr>
        <w:pStyle w:val="Paragraphedeliste"/>
        <w:spacing w:before="100" w:beforeAutospacing="1" w:after="100" w:afterAutospacing="1"/>
        <w:ind w:left="720"/>
        <w:rPr>
          <w:rFonts w:eastAsia="Times New Roman" w:cs="Times New Roman"/>
          <w:color w:val="000000"/>
          <w:sz w:val="16"/>
          <w:szCs w:val="16"/>
          <w:lang w:eastAsia="fr-FR"/>
        </w:rPr>
      </w:pPr>
    </w:p>
    <w:p w:rsidR="003C7359" w:rsidRPr="003C7359" w:rsidRDefault="00146D64" w:rsidP="003C7359">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146D64">
        <w:rPr>
          <w:rFonts w:eastAsia="Times New Roman" w:cs="Times New Roman"/>
          <w:b/>
          <w:color w:val="000000"/>
          <w:sz w:val="16"/>
          <w:szCs w:val="16"/>
          <w:lang w:eastAsia="fr-FR"/>
        </w:rPr>
        <w:t xml:space="preserve">Auberge du Roy de Naples : </w:t>
      </w:r>
      <w:r w:rsidR="0064175B" w:rsidRPr="0064175B">
        <w:rPr>
          <w:rFonts w:eastAsia="Times New Roman" w:cs="Times New Roman"/>
          <w:i/>
          <w:color w:val="000000"/>
          <w:sz w:val="16"/>
          <w:szCs w:val="16"/>
          <w:lang w:eastAsia="fr-FR"/>
        </w:rPr>
        <w:t>(ouverture 13-07-2015)</w:t>
      </w:r>
      <w:r w:rsidR="0064175B">
        <w:rPr>
          <w:rFonts w:eastAsia="Times New Roman" w:cs="Times New Roman"/>
          <w:b/>
          <w:color w:val="000000"/>
          <w:sz w:val="16"/>
          <w:szCs w:val="16"/>
          <w:lang w:eastAsia="fr-FR"/>
        </w:rPr>
        <w:t xml:space="preserve"> </w:t>
      </w:r>
      <w:r w:rsidRPr="00146D64">
        <w:rPr>
          <w:rFonts w:eastAsia="Times New Roman" w:cs="Times New Roman"/>
          <w:color w:val="000000"/>
          <w:sz w:val="16"/>
          <w:szCs w:val="16"/>
          <w:lang w:eastAsia="fr-FR"/>
        </w:rPr>
        <w:t>gîte d’étape communal</w:t>
      </w:r>
      <w:r w:rsidR="003C7359">
        <w:rPr>
          <w:rFonts w:eastAsia="Times New Roman" w:cs="Times New Roman"/>
          <w:color w:val="000000"/>
          <w:sz w:val="16"/>
          <w:szCs w:val="16"/>
          <w:lang w:eastAsia="fr-FR"/>
        </w:rPr>
        <w:t xml:space="preserve"> sur le chemin</w:t>
      </w:r>
      <w:r w:rsidRPr="00146D64">
        <w:rPr>
          <w:rFonts w:eastAsia="Times New Roman" w:cs="Times New Roman"/>
          <w:color w:val="000000"/>
          <w:sz w:val="16"/>
          <w:szCs w:val="16"/>
          <w:lang w:eastAsia="fr-FR"/>
        </w:rPr>
        <w:t>, toute l’année. 9 places.</w:t>
      </w:r>
      <w:r w:rsidR="003C7359">
        <w:rPr>
          <w:rFonts w:eastAsia="Times New Roman" w:cs="Times New Roman"/>
          <w:color w:val="000000"/>
          <w:sz w:val="16"/>
          <w:szCs w:val="16"/>
          <w:lang w:eastAsia="fr-FR"/>
        </w:rPr>
        <w:t xml:space="preserve"> Dans le bourg, carrefour Monument aux Morts. Nuitée : </w:t>
      </w:r>
      <w:r w:rsidRPr="00146D64">
        <w:rPr>
          <w:rFonts w:eastAsia="Times New Roman" w:cs="Times New Roman"/>
          <w:color w:val="000000"/>
          <w:sz w:val="16"/>
          <w:szCs w:val="16"/>
          <w:lang w:eastAsia="fr-FR"/>
        </w:rPr>
        <w:t xml:space="preserve">22 € / p. </w:t>
      </w:r>
      <w:r>
        <w:rPr>
          <w:rFonts w:eastAsia="Times New Roman" w:cs="Times New Roman"/>
          <w:color w:val="000000"/>
          <w:sz w:val="16"/>
          <w:szCs w:val="16"/>
          <w:lang w:eastAsia="fr-FR"/>
        </w:rPr>
        <w:t>Matériel pour préparation petit-déj. Le gîte est un ancien hôtel</w:t>
      </w:r>
      <w:r w:rsidR="003C7359">
        <w:rPr>
          <w:rFonts w:eastAsia="Times New Roman" w:cs="Times New Roman"/>
          <w:color w:val="000000"/>
          <w:sz w:val="16"/>
          <w:szCs w:val="16"/>
          <w:lang w:eastAsia="fr-FR"/>
        </w:rPr>
        <w:t xml:space="preserve">/restaurant, rénové par la commune. Chambres 2p ou individuelles avec sanitaires et douches. Grande salle de cuisine et repas, gde terrasse couverte pour sécher le linge. Contact : Mairie ou OT,  46240 Labastide-Murat. Tél : Mairie </w:t>
      </w:r>
      <w:r w:rsidR="003C7359" w:rsidRPr="003C7359">
        <w:rPr>
          <w:rFonts w:eastAsia="Times New Roman" w:cs="Times New Roman"/>
          <w:i/>
          <w:color w:val="000000"/>
          <w:sz w:val="16"/>
          <w:szCs w:val="16"/>
          <w:lang w:eastAsia="fr-FR"/>
        </w:rPr>
        <w:t>(Lundi, Mardi, Mercredi, Jeudi, Vendredi matin)</w:t>
      </w:r>
      <w:r w:rsidR="003C7359">
        <w:rPr>
          <w:rFonts w:eastAsia="Times New Roman" w:cs="Times New Roman"/>
          <w:color w:val="000000"/>
          <w:sz w:val="16"/>
          <w:szCs w:val="16"/>
          <w:lang w:eastAsia="fr-FR"/>
        </w:rPr>
        <w:t xml:space="preserve"> 05 65 31 11 50 ou Office de Tourisme : 05 65 21 11 39. Portable affiché sur la porte du gîte pour les permanences. </w:t>
      </w:r>
      <w:r w:rsidR="003C7359">
        <w:rPr>
          <w:rFonts w:eastAsia="Times New Roman" w:cs="Times New Roman"/>
          <w:b/>
          <w:color w:val="000000"/>
          <w:sz w:val="16"/>
          <w:szCs w:val="16"/>
          <w:lang w:eastAsia="fr-FR"/>
        </w:rPr>
        <w:t xml:space="preserve"> </w:t>
      </w:r>
    </w:p>
    <w:p w:rsidR="000851DB" w:rsidRDefault="000851DB" w:rsidP="000851DB">
      <w:pPr>
        <w:pStyle w:val="Paragraphedeliste"/>
        <w:spacing w:before="100" w:beforeAutospacing="1" w:after="100" w:afterAutospacing="1"/>
        <w:ind w:left="720"/>
        <w:rPr>
          <w:rFonts w:eastAsia="Times New Roman" w:cs="Times New Roman"/>
          <w:color w:val="000000"/>
          <w:sz w:val="16"/>
          <w:szCs w:val="16"/>
          <w:lang w:eastAsia="fr-FR"/>
        </w:rPr>
      </w:pPr>
    </w:p>
    <w:p w:rsidR="000851DB" w:rsidRDefault="000851DB" w:rsidP="00586352">
      <w:pPr>
        <w:pStyle w:val="Paragraphedeliste"/>
        <w:numPr>
          <w:ilvl w:val="0"/>
          <w:numId w:val="15"/>
        </w:numPr>
        <w:spacing w:before="100" w:beforeAutospacing="1" w:after="100" w:afterAutospacing="1"/>
        <w:rPr>
          <w:rFonts w:eastAsia="Times New Roman" w:cs="Times New Roman"/>
          <w:color w:val="000000"/>
          <w:sz w:val="16"/>
          <w:szCs w:val="16"/>
          <w:lang w:eastAsia="fr-FR"/>
        </w:rPr>
      </w:pPr>
      <w:r w:rsidRPr="000851DB">
        <w:rPr>
          <w:rFonts w:eastAsia="Times New Roman" w:cs="Times New Roman"/>
          <w:b/>
          <w:color w:val="000000"/>
          <w:sz w:val="16"/>
          <w:szCs w:val="16"/>
          <w:lang w:eastAsia="fr-FR"/>
        </w:rPr>
        <w:t>La Garissade</w:t>
      </w:r>
      <w:r>
        <w:rPr>
          <w:rFonts w:eastAsia="Times New Roman" w:cs="Times New Roman"/>
          <w:color w:val="000000"/>
          <w:sz w:val="16"/>
          <w:szCs w:val="16"/>
          <w:lang w:eastAsia="fr-FR"/>
        </w:rPr>
        <w:t xml:space="preserve"> :  Hôtel-restaurant, de mi-avril à mi-octobre. 19 ch.  Nuitée 78 € / 2p en ch double. Repas 19 à 33 €, ½ p 146.20€ /2p ch double. Sur réservation, pique-nique à emporter 8.50 € et accueil chevaux.  Contact : Hélène Recourt, La Garissade, 20 pl de la mairie, 46240 Labastide Murat.                                 GPS : 44.647371949819 N et 1.56821903969511 E                                                                                           Tél : 05 65 21 18 80   Mail :  </w:t>
      </w:r>
      <w:hyperlink r:id="rId317" w:history="1">
        <w:r w:rsidRPr="00F80C6D">
          <w:rPr>
            <w:rStyle w:val="Lienhypertexte"/>
            <w:rFonts w:eastAsia="Times New Roman" w:cs="Times New Roman"/>
            <w:sz w:val="16"/>
            <w:szCs w:val="16"/>
            <w:lang w:eastAsia="fr-FR"/>
          </w:rPr>
          <w:t>hotel@garissade.com</w:t>
        </w:r>
      </w:hyperlink>
      <w:r>
        <w:rPr>
          <w:rFonts w:eastAsia="Times New Roman" w:cs="Times New Roman"/>
          <w:color w:val="000000"/>
          <w:sz w:val="16"/>
          <w:szCs w:val="16"/>
          <w:lang w:eastAsia="fr-FR"/>
        </w:rPr>
        <w:t xml:space="preserve">    Site Web : </w:t>
      </w:r>
      <w:hyperlink r:id="rId318" w:history="1">
        <w:r w:rsidRPr="00F80C6D">
          <w:rPr>
            <w:rStyle w:val="Lienhypertexte"/>
            <w:rFonts w:eastAsia="Times New Roman" w:cs="Times New Roman"/>
            <w:sz w:val="16"/>
            <w:szCs w:val="16"/>
            <w:lang w:eastAsia="fr-FR"/>
          </w:rPr>
          <w:t>www.garissade.com</w:t>
        </w:r>
      </w:hyperlink>
      <w:r>
        <w:rPr>
          <w:rFonts w:eastAsia="Times New Roman" w:cs="Times New Roman"/>
          <w:color w:val="000000"/>
          <w:sz w:val="16"/>
          <w:szCs w:val="16"/>
          <w:lang w:eastAsia="fr-FR"/>
        </w:rPr>
        <w:t xml:space="preserve"> </w:t>
      </w:r>
    </w:p>
    <w:p w:rsidR="007A116E" w:rsidRPr="007A116E" w:rsidRDefault="007A116E" w:rsidP="007A116E">
      <w:pPr>
        <w:pStyle w:val="Paragraphedeliste"/>
        <w:rPr>
          <w:rFonts w:eastAsia="Times New Roman" w:cs="Times New Roman"/>
          <w:color w:val="000000"/>
          <w:sz w:val="16"/>
          <w:szCs w:val="16"/>
          <w:lang w:eastAsia="fr-FR"/>
        </w:rPr>
      </w:pPr>
    </w:p>
    <w:p w:rsidR="0007323C" w:rsidRDefault="0007323C"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831D31" w:rsidRDefault="00831D31"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Etape 44 : Labastide Murat – Vers</w:t>
      </w:r>
    </w:p>
    <w:p w:rsidR="003E20E7" w:rsidRDefault="003E20E7" w:rsidP="00E92A56">
      <w:pPr>
        <w:widowControl w:val="0"/>
        <w:suppressAutoHyphens/>
        <w:spacing w:after="0" w:line="240" w:lineRule="auto"/>
        <w:jc w:val="center"/>
        <w:rPr>
          <w:rFonts w:cs="Times New Roman"/>
          <w:b/>
          <w:sz w:val="16"/>
          <w:szCs w:val="16"/>
          <w:u w:val="single"/>
        </w:rPr>
      </w:pPr>
    </w:p>
    <w:p w:rsidR="0007323C"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t>St-Sauveur-la-Vallée</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(46240) : Tél 05 65 31 35 22   Mail :  </w:t>
      </w:r>
      <w:hyperlink r:id="rId319" w:history="1">
        <w:r w:rsidRPr="003E20E7">
          <w:rPr>
            <w:rFonts w:ascii="Calibri" w:eastAsia="Times New Roman" w:hAnsi="Calibri" w:cs="Times New Roman"/>
            <w:color w:val="0563C1"/>
            <w:sz w:val="16"/>
            <w:szCs w:val="16"/>
            <w:u w:val="single"/>
            <w:lang w:eastAsia="fr-FR"/>
          </w:rPr>
          <w:t>commune.stsauveur@wanadoo.fr</w:t>
        </w:r>
      </w:hyperlink>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Pr>
          <w:rFonts w:eastAsia="Times New Roman" w:cs="Times New Roman"/>
          <w:b/>
          <w:bCs/>
          <w:color w:val="000000"/>
          <w:sz w:val="16"/>
          <w:szCs w:val="16"/>
          <w:lang w:eastAsia="fr-FR"/>
        </w:rPr>
        <w:t xml:space="preserve"> Labastide</w:t>
      </w:r>
      <w:r w:rsidRPr="0007323C">
        <w:rPr>
          <w:rFonts w:eastAsia="Times New Roman" w:cs="Times New Roman"/>
          <w:color w:val="000000"/>
          <w:sz w:val="16"/>
          <w:szCs w:val="16"/>
          <w:lang w:eastAsia="fr-FR"/>
        </w:rPr>
        <w:t xml:space="preserve">:  Tél 05 65 21 11 39   Mail </w:t>
      </w:r>
      <w:hyperlink r:id="rId320"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21" w:history="1">
        <w:r w:rsidRPr="00F25DD6">
          <w:rPr>
            <w:rFonts w:ascii="Calibri" w:eastAsia="Times New Roman" w:hAnsi="Calibri" w:cs="Times New Roman"/>
            <w:color w:val="0563C1"/>
            <w:sz w:val="16"/>
            <w:szCs w:val="16"/>
            <w:u w:val="single"/>
            <w:lang w:eastAsia="fr-FR"/>
          </w:rPr>
          <w:t>www.tourisme-labastide-murat.fr</w:t>
        </w:r>
      </w:hyperlink>
    </w:p>
    <w:p w:rsidR="00F25DD6" w:rsidRDefault="00F25DD6" w:rsidP="003E20E7">
      <w:pPr>
        <w:rPr>
          <w:rFonts w:ascii="Calibri" w:eastAsia="Times New Roman" w:hAnsi="Calibri" w:cs="Times New Roman"/>
          <w:color w:val="0563C1"/>
          <w:sz w:val="16"/>
          <w:szCs w:val="16"/>
          <w:u w:val="single"/>
          <w:lang w:eastAsia="fr-FR"/>
        </w:rPr>
      </w:pPr>
    </w:p>
    <w:p w:rsidR="003E20E7" w:rsidRP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DA41C4" w:rsidRDefault="00DA41C4"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p>
    <w:p w:rsidR="003E20E7" w:rsidRDefault="003E20E7"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E20E7">
        <w:rPr>
          <w:rFonts w:asciiTheme="minorHAnsi" w:eastAsia="Times New Roman" w:hAnsiTheme="minorHAnsi" w:cs="Times New Roman"/>
          <w:b/>
          <w:bCs/>
          <w:color w:val="000000"/>
          <w:sz w:val="16"/>
          <w:szCs w:val="16"/>
          <w:u w:val="single"/>
          <w:lang w:eastAsia="fr-FR"/>
        </w:rPr>
        <w:lastRenderedPageBreak/>
        <w:t>St-Martin-de-Vers</w:t>
      </w:r>
    </w:p>
    <w:p w:rsidR="003E20E7" w:rsidRDefault="003E20E7" w:rsidP="003E20E7">
      <w:pPr>
        <w:rPr>
          <w:rFonts w:ascii="Calibri" w:eastAsia="Times New Roman" w:hAnsi="Calibri" w:cs="Times New Roman"/>
          <w:color w:val="0563C1"/>
          <w:sz w:val="16"/>
          <w:szCs w:val="16"/>
          <w:u w:val="single"/>
          <w:lang w:eastAsia="fr-FR"/>
        </w:rPr>
      </w:pPr>
      <w:r w:rsidRPr="003E20E7">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(46360) : Tél 05 65 31 35 19   Mail : </w:t>
      </w:r>
      <w:hyperlink r:id="rId322" w:history="1">
        <w:r w:rsidRPr="003E20E7">
          <w:rPr>
            <w:rFonts w:ascii="Calibri" w:eastAsia="Times New Roman" w:hAnsi="Calibri" w:cs="Times New Roman"/>
            <w:color w:val="0563C1"/>
            <w:sz w:val="16"/>
            <w:szCs w:val="16"/>
            <w:u w:val="single"/>
            <w:lang w:eastAsia="fr-FR"/>
          </w:rPr>
          <w:t>mairie.stmartindevers@wanadoo.fr</w:t>
        </w:r>
      </w:hyperlink>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23"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24" w:history="1">
        <w:r w:rsidRPr="00F25DD6">
          <w:rPr>
            <w:rFonts w:ascii="Calibri" w:eastAsia="Times New Roman" w:hAnsi="Calibri" w:cs="Times New Roman"/>
            <w:color w:val="0563C1"/>
            <w:sz w:val="16"/>
            <w:szCs w:val="16"/>
            <w:u w:val="single"/>
            <w:lang w:eastAsia="fr-FR"/>
          </w:rPr>
          <w:t>www.tourisme-labastide-murat.fr</w:t>
        </w:r>
      </w:hyperlink>
    </w:p>
    <w:p w:rsidR="003E20E7" w:rsidRDefault="009A046A" w:rsidP="003E20E7">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9A046A">
        <w:rPr>
          <w:rFonts w:asciiTheme="minorHAnsi" w:eastAsia="Times New Roman" w:hAnsiTheme="minorHAnsi" w:cs="Times New Roman"/>
          <w:b/>
          <w:bCs/>
          <w:color w:val="000000"/>
          <w:sz w:val="16"/>
          <w:szCs w:val="16"/>
          <w:u w:val="single"/>
          <w:lang w:eastAsia="fr-FR"/>
        </w:rPr>
        <w:t>Cras</w:t>
      </w:r>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(46360) : Tél 05 65 36 86 00     Mail :  </w:t>
      </w:r>
      <w:hyperlink r:id="rId325" w:history="1">
        <w:r w:rsidRPr="009A046A">
          <w:rPr>
            <w:rFonts w:ascii="Calibri" w:eastAsia="Times New Roman" w:hAnsi="Calibri" w:cs="Times New Roman"/>
            <w:color w:val="0563C1"/>
            <w:sz w:val="16"/>
            <w:szCs w:val="16"/>
            <w:u w:val="single"/>
            <w:lang w:eastAsia="fr-FR"/>
          </w:rPr>
          <w:t>mairiedecras@wanadoo.fr</w:t>
        </w:r>
      </w:hyperlink>
      <w:r>
        <w:rPr>
          <w:rFonts w:ascii="Calibri" w:eastAsia="Times New Roman" w:hAnsi="Calibri" w:cs="Times New Roman"/>
          <w:color w:val="0563C1"/>
          <w:sz w:val="16"/>
          <w:szCs w:val="16"/>
          <w:u w:val="single"/>
          <w:lang w:eastAsia="fr-FR"/>
        </w:rPr>
        <w:t xml:space="preserve"> </w:t>
      </w:r>
    </w:p>
    <w:p w:rsidR="00F25DD6" w:rsidRPr="00F25DD6" w:rsidRDefault="00F25DD6" w:rsidP="00F25DD6">
      <w:pPr>
        <w:rPr>
          <w:rFonts w:ascii="Calibri" w:eastAsia="Times New Roman" w:hAnsi="Calibri" w:cs="Times New Roman"/>
          <w:color w:val="0563C1"/>
          <w:sz w:val="16"/>
          <w:szCs w:val="16"/>
          <w:u w:val="single"/>
          <w:lang w:eastAsia="fr-FR"/>
        </w:rPr>
      </w:pPr>
      <w:r w:rsidRPr="0007323C">
        <w:rPr>
          <w:rFonts w:eastAsia="Times New Roman" w:cs="Times New Roman"/>
          <w:b/>
          <w:bCs/>
          <w:color w:val="000000"/>
          <w:sz w:val="16"/>
          <w:szCs w:val="16"/>
          <w:lang w:eastAsia="fr-FR"/>
        </w:rPr>
        <w:t>Office de Tourisme</w:t>
      </w:r>
      <w:r w:rsidRPr="0007323C">
        <w:rPr>
          <w:rFonts w:eastAsia="Times New Roman" w:cs="Times New Roman"/>
          <w:color w:val="000000"/>
          <w:sz w:val="16"/>
          <w:szCs w:val="16"/>
          <w:lang w:eastAsia="fr-FR"/>
        </w:rPr>
        <w:t xml:space="preserve">:  Tél 05 65 21 11 39   Mail </w:t>
      </w:r>
      <w:hyperlink r:id="rId326" w:history="1">
        <w:r w:rsidRPr="0007323C">
          <w:rPr>
            <w:rFonts w:eastAsia="Times New Roman" w:cs="Times New Roman"/>
            <w:color w:val="000000"/>
            <w:sz w:val="16"/>
            <w:szCs w:val="16"/>
            <w:u w:val="single"/>
            <w:lang w:eastAsia="fr-FR"/>
          </w:rPr>
          <w:t> labastide-murat@wanadoo.fr</w:t>
        </w:r>
      </w:hyperlink>
      <w:r w:rsidRPr="0007323C">
        <w:rPr>
          <w:rFonts w:eastAsia="Times New Roman" w:cs="Times New Roman"/>
          <w:color w:val="000000"/>
          <w:sz w:val="16"/>
          <w:szCs w:val="16"/>
          <w:lang w:eastAsia="fr-FR"/>
        </w:rPr>
        <w:t>    </w:t>
      </w:r>
      <w:r w:rsidRPr="00F25DD6">
        <w:rPr>
          <w:rFonts w:eastAsia="Times New Roman" w:cs="Times New Roman"/>
          <w:color w:val="000000"/>
          <w:sz w:val="16"/>
          <w:szCs w:val="16"/>
          <w:lang w:eastAsia="fr-FR"/>
        </w:rPr>
        <w:t>Site Web :</w:t>
      </w:r>
      <w:r>
        <w:rPr>
          <w:rFonts w:eastAsia="Times New Roman" w:cs="Times New Roman"/>
          <w:color w:val="000000"/>
          <w:sz w:val="16"/>
          <w:szCs w:val="16"/>
          <w:lang w:eastAsia="fr-FR"/>
        </w:rPr>
        <w:t xml:space="preserve"> </w:t>
      </w:r>
      <w:r w:rsidRPr="00F25DD6">
        <w:rPr>
          <w:rFonts w:eastAsia="Times New Roman" w:cs="Times New Roman"/>
          <w:color w:val="000000"/>
          <w:sz w:val="16"/>
          <w:szCs w:val="16"/>
          <w:u w:val="single"/>
          <w:lang w:eastAsia="fr-FR"/>
        </w:rPr>
        <w:t xml:space="preserve"> </w:t>
      </w:r>
      <w:hyperlink r:id="rId327" w:history="1">
        <w:r w:rsidRPr="00F25DD6">
          <w:rPr>
            <w:rFonts w:ascii="Calibri" w:eastAsia="Times New Roman" w:hAnsi="Calibri" w:cs="Times New Roman"/>
            <w:color w:val="0563C1"/>
            <w:sz w:val="16"/>
            <w:szCs w:val="16"/>
            <w:u w:val="single"/>
            <w:lang w:eastAsia="fr-FR"/>
          </w:rPr>
          <w:t>www.tourisme-labastide-murat.fr</w:t>
        </w:r>
      </w:hyperlink>
    </w:p>
    <w:p w:rsidR="009A046A" w:rsidRDefault="009A046A" w:rsidP="009A046A">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9A046A">
        <w:rPr>
          <w:rFonts w:asciiTheme="minorHAnsi" w:eastAsia="Times New Roman" w:hAnsiTheme="minorHAnsi" w:cs="Times New Roman"/>
          <w:b/>
          <w:bCs/>
          <w:color w:val="000000"/>
          <w:sz w:val="16"/>
          <w:szCs w:val="16"/>
          <w:u w:val="single"/>
          <w:lang w:eastAsia="fr-FR"/>
        </w:rPr>
        <w:t>Cours</w:t>
      </w:r>
    </w:p>
    <w:p w:rsidR="009A046A" w:rsidRDefault="009A046A" w:rsidP="009A046A">
      <w:pPr>
        <w:rPr>
          <w:rFonts w:ascii="Calibri" w:eastAsia="Times New Roman" w:hAnsi="Calibri" w:cs="Times New Roman"/>
          <w:color w:val="0563C1"/>
          <w:sz w:val="16"/>
          <w:szCs w:val="16"/>
          <w:u w:val="single"/>
          <w:lang w:eastAsia="fr-FR"/>
        </w:rPr>
      </w:pPr>
      <w:r w:rsidRPr="009A046A">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(46090) : Tél 05 65 31 44 09      Mail : </w:t>
      </w:r>
      <w:hyperlink r:id="rId328" w:history="1">
        <w:r w:rsidRPr="009A046A">
          <w:rPr>
            <w:rFonts w:ascii="Calibri" w:eastAsia="Times New Roman" w:hAnsi="Calibri" w:cs="Times New Roman"/>
            <w:color w:val="0563C1"/>
            <w:sz w:val="16"/>
            <w:szCs w:val="16"/>
            <w:u w:val="single"/>
            <w:lang w:eastAsia="fr-FR"/>
          </w:rPr>
          <w:t>mairiecours@wanadoo.fr</w:t>
        </w:r>
      </w:hyperlink>
      <w:r>
        <w:rPr>
          <w:rFonts w:ascii="Calibri" w:eastAsia="Times New Roman" w:hAnsi="Calibri" w:cs="Times New Roman"/>
          <w:color w:val="0563C1"/>
          <w:u w:val="single"/>
          <w:lang w:eastAsia="fr-FR"/>
        </w:rPr>
        <w:t xml:space="preserve"> </w:t>
      </w:r>
      <w:r>
        <w:rPr>
          <w:rFonts w:ascii="Calibri" w:eastAsia="Times New Roman" w:hAnsi="Calibri" w:cs="Times New Roman"/>
          <w:color w:val="0563C1"/>
          <w:lang w:eastAsia="fr-FR"/>
        </w:rPr>
        <w:t xml:space="preserve"> </w:t>
      </w:r>
      <w:r w:rsidRPr="009A046A">
        <w:rPr>
          <w:rFonts w:eastAsia="Times New Roman" w:cs="Times New Roman"/>
          <w:bCs/>
          <w:color w:val="000000"/>
          <w:sz w:val="16"/>
          <w:szCs w:val="16"/>
          <w:lang w:eastAsia="fr-FR"/>
        </w:rPr>
        <w:t>Site :</w:t>
      </w:r>
      <w:r w:rsidRPr="009A046A">
        <w:rPr>
          <w:rFonts w:ascii="Calibri" w:eastAsia="Times New Roman" w:hAnsi="Calibri" w:cs="Times New Roman"/>
          <w:color w:val="0563C1"/>
          <w:lang w:eastAsia="fr-FR"/>
        </w:rPr>
        <w:t xml:space="preserve"> </w:t>
      </w:r>
      <w:hyperlink r:id="rId329" w:history="1">
        <w:r w:rsidRPr="009A046A">
          <w:rPr>
            <w:rFonts w:ascii="Calibri" w:eastAsia="Times New Roman" w:hAnsi="Calibri" w:cs="Times New Roman"/>
            <w:color w:val="0563C1"/>
            <w:sz w:val="16"/>
            <w:szCs w:val="16"/>
            <w:u w:val="single"/>
            <w:lang w:eastAsia="fr-FR"/>
          </w:rPr>
          <w:t>www.mairiedecours-lot-46.com/</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30"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31" w:history="1">
        <w:r w:rsidRPr="0047509C">
          <w:rPr>
            <w:rFonts w:ascii="Calibri" w:eastAsia="Times New Roman" w:hAnsi="Calibri" w:cs="Times New Roman"/>
            <w:color w:val="0563C1"/>
            <w:sz w:val="16"/>
            <w:szCs w:val="16"/>
            <w:u w:val="single"/>
            <w:lang w:eastAsia="fr-FR"/>
          </w:rPr>
          <w:t>www.tourisme-cahors.fr/</w:t>
        </w:r>
      </w:hyperlink>
    </w:p>
    <w:p w:rsidR="0039305C" w:rsidRP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Vers</w:t>
      </w:r>
    </w:p>
    <w:p w:rsidR="0039305C" w:rsidRP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 xml:space="preserve">(46090) : Tél 05 65 31 42 59    Mail :  </w:t>
      </w:r>
      <w:hyperlink r:id="rId332" w:history="1">
        <w:r w:rsidRPr="0039305C">
          <w:rPr>
            <w:rFonts w:ascii="Calibri" w:eastAsia="Times New Roman" w:hAnsi="Calibri" w:cs="Times New Roman"/>
            <w:color w:val="0563C1"/>
            <w:sz w:val="16"/>
            <w:szCs w:val="16"/>
            <w:u w:val="single"/>
            <w:lang w:eastAsia="fr-FR"/>
          </w:rPr>
          <w:t>mairie-vers@wanadoo.fr</w:t>
        </w:r>
      </w:hyperlink>
      <w:r>
        <w:rPr>
          <w:rFonts w:eastAsia="Times New Roman" w:cs="Times New Roman"/>
          <w:bCs/>
          <w:color w:val="000000"/>
          <w:sz w:val="16"/>
          <w:szCs w:val="16"/>
          <w:lang w:eastAsia="fr-FR"/>
        </w:rPr>
        <w:t xml:space="preserve">   Site </w:t>
      </w:r>
      <w:r w:rsidRPr="0039305C">
        <w:rPr>
          <w:rFonts w:eastAsia="Times New Roman" w:cs="Times New Roman"/>
          <w:bCs/>
          <w:color w:val="000000"/>
          <w:sz w:val="16"/>
          <w:szCs w:val="16"/>
          <w:lang w:eastAsia="fr-FR"/>
        </w:rPr>
        <w:t xml:space="preserve">:  </w:t>
      </w:r>
      <w:hyperlink r:id="rId333" w:history="1">
        <w:r w:rsidRPr="0039305C">
          <w:rPr>
            <w:rFonts w:ascii="Calibri" w:eastAsia="Times New Roman" w:hAnsi="Calibri" w:cs="Times New Roman"/>
            <w:color w:val="0563C1"/>
            <w:sz w:val="16"/>
            <w:szCs w:val="16"/>
            <w:u w:val="single"/>
            <w:lang w:eastAsia="fr-FR"/>
          </w:rPr>
          <w:t>www.commune-de-vers.fr/vers2/</w:t>
        </w:r>
      </w:hyperlink>
    </w:p>
    <w:p w:rsidR="0047509C" w:rsidRPr="0047509C" w:rsidRDefault="0047509C" w:rsidP="0047509C">
      <w:pPr>
        <w:rPr>
          <w:rFonts w:ascii="Calibri" w:eastAsia="Times New Roman" w:hAnsi="Calibri" w:cs="Times New Roman"/>
          <w:color w:val="0563C1"/>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34"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35" w:history="1">
        <w:r w:rsidRPr="0047509C">
          <w:rPr>
            <w:rFonts w:ascii="Calibri" w:eastAsia="Times New Roman" w:hAnsi="Calibri" w:cs="Times New Roman"/>
            <w:color w:val="0563C1"/>
            <w:sz w:val="16"/>
            <w:szCs w:val="16"/>
            <w:u w:val="single"/>
            <w:lang w:eastAsia="fr-FR"/>
          </w:rPr>
          <w:t>www.tourisme-cahors.fr/</w:t>
        </w:r>
      </w:hyperlink>
    </w:p>
    <w:p w:rsidR="0007323C" w:rsidRDefault="0007323C"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DA41C4" w:rsidRDefault="00DA41C4" w:rsidP="00E92A56">
      <w:pPr>
        <w:widowControl w:val="0"/>
        <w:suppressAutoHyphens/>
        <w:spacing w:after="0" w:line="240" w:lineRule="auto"/>
        <w:jc w:val="center"/>
        <w:rPr>
          <w:rFonts w:cs="Times New Roman"/>
          <w:b/>
          <w:sz w:val="16"/>
          <w:szCs w:val="16"/>
          <w:u w:val="single"/>
        </w:rPr>
      </w:pPr>
    </w:p>
    <w:p w:rsidR="000B7068" w:rsidRDefault="000B7068" w:rsidP="00E92A56">
      <w:pPr>
        <w:widowControl w:val="0"/>
        <w:suppressAutoHyphens/>
        <w:spacing w:after="0" w:line="240" w:lineRule="auto"/>
        <w:jc w:val="center"/>
        <w:rPr>
          <w:rFonts w:cs="Times New Roman"/>
          <w:b/>
          <w:sz w:val="16"/>
          <w:szCs w:val="16"/>
          <w:u w:val="single"/>
        </w:rPr>
      </w:pPr>
      <w:r>
        <w:rPr>
          <w:rFonts w:cs="Times New Roman"/>
          <w:b/>
          <w:sz w:val="16"/>
          <w:szCs w:val="16"/>
          <w:u w:val="single"/>
        </w:rPr>
        <w:t xml:space="preserve">Etape 45 : Vers </w:t>
      </w:r>
      <w:r w:rsidR="0039305C">
        <w:rPr>
          <w:rFonts w:cs="Times New Roman"/>
          <w:b/>
          <w:sz w:val="16"/>
          <w:szCs w:val="16"/>
          <w:u w:val="single"/>
        </w:rPr>
        <w:t>–</w:t>
      </w:r>
      <w:r>
        <w:rPr>
          <w:rFonts w:cs="Times New Roman"/>
          <w:b/>
          <w:sz w:val="16"/>
          <w:szCs w:val="16"/>
          <w:u w:val="single"/>
        </w:rPr>
        <w:t xml:space="preserve"> Cahors</w:t>
      </w: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t>Arcambal</w:t>
      </w:r>
    </w:p>
    <w:p w:rsidR="0039305C" w:rsidRDefault="0039305C" w:rsidP="0039305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Pr>
          <w:rFonts w:eastAsia="Times New Roman" w:cs="Times New Roman"/>
          <w:b/>
          <w:bCs/>
          <w:color w:val="000000"/>
          <w:sz w:val="16"/>
          <w:szCs w:val="16"/>
          <w:lang w:eastAsia="fr-FR"/>
        </w:rPr>
        <w:t xml:space="preserve"> </w:t>
      </w:r>
      <w:r>
        <w:rPr>
          <w:rFonts w:eastAsia="Times New Roman" w:cs="Times New Roman"/>
          <w:bCs/>
          <w:color w:val="000000"/>
          <w:sz w:val="16"/>
          <w:szCs w:val="16"/>
          <w:lang w:eastAsia="fr-FR"/>
        </w:rPr>
        <w:t>(46090) : Tél 05 65 22 50 58   Mail </w:t>
      </w:r>
      <w:r w:rsidR="00B0783F">
        <w:rPr>
          <w:rFonts w:eastAsia="Times New Roman" w:cs="Times New Roman"/>
          <w:bCs/>
          <w:color w:val="000000"/>
          <w:sz w:val="16"/>
          <w:szCs w:val="16"/>
          <w:lang w:eastAsia="fr-FR"/>
        </w:rPr>
        <w:t xml:space="preserve">: </w:t>
      </w:r>
      <w:hyperlink r:id="rId336" w:history="1">
        <w:r w:rsidR="00B0783F" w:rsidRPr="00F80C6D">
          <w:rPr>
            <w:rStyle w:val="Lienhypertexte"/>
            <w:rFonts w:eastAsia="Times New Roman" w:cs="Times New Roman"/>
            <w:bCs/>
            <w:sz w:val="16"/>
            <w:szCs w:val="16"/>
            <w:lang w:eastAsia="fr-FR"/>
          </w:rPr>
          <w:t>mairie.arcambal@wanadoo.fr</w:t>
        </w:r>
      </w:hyperlink>
      <w:r w:rsidR="00B0783F">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    </w:t>
      </w:r>
      <w:r>
        <w:rPr>
          <w:rFonts w:eastAsia="Times New Roman" w:cs="Times New Roman"/>
          <w:bCs/>
          <w:color w:val="000000"/>
          <w:sz w:val="16"/>
          <w:szCs w:val="16"/>
          <w:lang w:eastAsia="fr-FR"/>
        </w:rPr>
        <w:t xml:space="preserve">Site :  </w:t>
      </w:r>
      <w:hyperlink r:id="rId337" w:history="1">
        <w:r w:rsidRPr="0039305C">
          <w:rPr>
            <w:rFonts w:ascii="Calibri" w:eastAsia="Times New Roman" w:hAnsi="Calibri" w:cs="Times New Roman"/>
            <w:color w:val="0563C1"/>
            <w:sz w:val="16"/>
            <w:szCs w:val="16"/>
            <w:u w:val="single"/>
            <w:lang w:eastAsia="fr-FR"/>
          </w:rPr>
          <w:t>www.arcambal.net/</w:t>
        </w:r>
      </w:hyperlink>
    </w:p>
    <w:p w:rsidR="0047509C" w:rsidRDefault="0047509C" w:rsidP="0047509C">
      <w:pPr>
        <w:rPr>
          <w:rFonts w:ascii="Calibri" w:eastAsia="Times New Roman" w:hAnsi="Calibri" w:cs="Times New Roman"/>
          <w:color w:val="0563C1"/>
          <w:sz w:val="16"/>
          <w:szCs w:val="16"/>
          <w:u w:val="single"/>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38"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hyperlink r:id="rId339" w:history="1">
        <w:r w:rsidRPr="0047509C">
          <w:rPr>
            <w:rFonts w:ascii="Calibri" w:eastAsia="Times New Roman" w:hAnsi="Calibri" w:cs="Times New Roman"/>
            <w:color w:val="0563C1"/>
            <w:sz w:val="16"/>
            <w:szCs w:val="16"/>
            <w:u w:val="single"/>
            <w:lang w:eastAsia="fr-FR"/>
          </w:rPr>
          <w:t>www.tourisme-cahors.fr/</w:t>
        </w:r>
      </w:hyperlink>
    </w:p>
    <w:p w:rsidR="000851DB" w:rsidRDefault="000851DB" w:rsidP="0047509C">
      <w:pPr>
        <w:rPr>
          <w:rFonts w:ascii="Calibri" w:eastAsia="Times New Roman" w:hAnsi="Calibri" w:cs="Times New Roman"/>
          <w:color w:val="0563C1"/>
          <w:sz w:val="16"/>
          <w:szCs w:val="16"/>
          <w:u w:val="single"/>
          <w:lang w:eastAsia="fr-FR"/>
        </w:rPr>
      </w:pPr>
    </w:p>
    <w:p w:rsidR="000851DB" w:rsidRPr="00345ADF" w:rsidRDefault="000851DB" w:rsidP="000851DB">
      <w:pPr>
        <w:pStyle w:val="Paragraphedeliste"/>
        <w:numPr>
          <w:ilvl w:val="0"/>
          <w:numId w:val="15"/>
        </w:numPr>
        <w:spacing w:before="100" w:beforeAutospacing="1" w:after="100" w:afterAutospacing="1"/>
        <w:rPr>
          <w:rFonts w:eastAsia="Times New Roman" w:cs="Times New Roman"/>
          <w:b/>
          <w:color w:val="000000"/>
          <w:sz w:val="16"/>
          <w:szCs w:val="16"/>
          <w:lang w:eastAsia="fr-FR"/>
        </w:rPr>
      </w:pPr>
      <w:r w:rsidRPr="00345ADF">
        <w:rPr>
          <w:rFonts w:eastAsia="Times New Roman" w:cs="Times New Roman"/>
          <w:b/>
          <w:color w:val="000000"/>
          <w:sz w:val="16"/>
          <w:szCs w:val="16"/>
          <w:lang w:eastAsia="fr-FR"/>
        </w:rPr>
        <w:t xml:space="preserve">Chambres Nouyrit : </w:t>
      </w:r>
      <w:r w:rsidR="00345ADF">
        <w:rPr>
          <w:rFonts w:eastAsia="Times New Roman" w:cs="Times New Roman"/>
          <w:color w:val="000000"/>
          <w:sz w:val="16"/>
          <w:szCs w:val="16"/>
          <w:lang w:eastAsia="fr-FR"/>
        </w:rPr>
        <w:t xml:space="preserve">Chambres d’Hôtes, du 3/11 au 30/09, 14 pl.   Nuitée : 40 €, repas 13 €.  Sur réservation, pique-nique à emporter.  Contact : Carmen et Pierre Nouyrit, 219 rte des Mazuts, 46090 Arcambal. Tél : 05 65 23 95 29 ou 06 74 85 96 68. Mail : </w:t>
      </w:r>
      <w:hyperlink r:id="rId340" w:history="1">
        <w:r w:rsidR="00345ADF" w:rsidRPr="00F80C6D">
          <w:rPr>
            <w:rStyle w:val="Lienhypertexte"/>
            <w:rFonts w:eastAsia="Times New Roman" w:cs="Times New Roman"/>
            <w:sz w:val="16"/>
            <w:szCs w:val="16"/>
            <w:lang w:eastAsia="fr-FR"/>
          </w:rPr>
          <w:t>carmenpierre@orange.fr</w:t>
        </w:r>
      </w:hyperlink>
      <w:r w:rsidR="00345ADF">
        <w:rPr>
          <w:rFonts w:eastAsia="Times New Roman" w:cs="Times New Roman"/>
          <w:color w:val="000000"/>
          <w:sz w:val="16"/>
          <w:szCs w:val="16"/>
          <w:lang w:eastAsia="fr-FR"/>
        </w:rPr>
        <w:t xml:space="preserve">   Site Web : </w:t>
      </w:r>
      <w:hyperlink r:id="rId341" w:history="1">
        <w:r w:rsidR="00345ADF" w:rsidRPr="00F80C6D">
          <w:rPr>
            <w:rStyle w:val="Lienhypertexte"/>
            <w:rFonts w:eastAsia="Times New Roman" w:cs="Times New Roman"/>
            <w:sz w:val="16"/>
            <w:szCs w:val="16"/>
            <w:lang w:eastAsia="fr-FR"/>
          </w:rPr>
          <w:t>www.chambreshotes-lot.com</w:t>
        </w:r>
      </w:hyperlink>
      <w:r w:rsidR="00345ADF">
        <w:rPr>
          <w:rFonts w:eastAsia="Times New Roman" w:cs="Times New Roman"/>
          <w:color w:val="000000"/>
          <w:sz w:val="16"/>
          <w:szCs w:val="16"/>
          <w:lang w:eastAsia="fr-FR"/>
        </w:rPr>
        <w:t xml:space="preserve"> </w:t>
      </w:r>
    </w:p>
    <w:p w:rsidR="0047509C" w:rsidRPr="0039305C" w:rsidRDefault="0047509C" w:rsidP="0039305C">
      <w:pPr>
        <w:rPr>
          <w:rFonts w:ascii="Calibri" w:eastAsia="Times New Roman" w:hAnsi="Calibri" w:cs="Times New Roman"/>
          <w:color w:val="0563C1"/>
          <w:u w:val="single"/>
          <w:lang w:eastAsia="fr-FR"/>
        </w:rPr>
      </w:pPr>
    </w:p>
    <w:p w:rsidR="0039305C" w:rsidRDefault="0039305C" w:rsidP="00E92A56">
      <w:pPr>
        <w:widowControl w:val="0"/>
        <w:suppressAutoHyphens/>
        <w:spacing w:after="0" w:line="240" w:lineRule="auto"/>
        <w:jc w:val="center"/>
        <w:rPr>
          <w:rFonts w:cs="Times New Roman"/>
          <w:b/>
          <w:sz w:val="16"/>
          <w:szCs w:val="16"/>
          <w:u w:val="single"/>
        </w:rPr>
      </w:pPr>
    </w:p>
    <w:p w:rsidR="0039305C" w:rsidRDefault="0039305C" w:rsidP="0039305C">
      <w:pPr>
        <w:pStyle w:val="Paragraphedeliste"/>
        <w:spacing w:before="100" w:beforeAutospacing="1" w:after="100" w:afterAutospacing="1"/>
        <w:ind w:left="720"/>
        <w:rPr>
          <w:rFonts w:asciiTheme="minorHAnsi" w:eastAsia="Times New Roman" w:hAnsiTheme="minorHAnsi" w:cs="Times New Roman"/>
          <w:b/>
          <w:bCs/>
          <w:color w:val="000000"/>
          <w:sz w:val="16"/>
          <w:szCs w:val="16"/>
          <w:u w:val="single"/>
          <w:lang w:eastAsia="fr-FR"/>
        </w:rPr>
      </w:pPr>
      <w:r w:rsidRPr="0039305C">
        <w:rPr>
          <w:rFonts w:asciiTheme="minorHAnsi" w:eastAsia="Times New Roman" w:hAnsiTheme="minorHAnsi" w:cs="Times New Roman"/>
          <w:b/>
          <w:bCs/>
          <w:color w:val="000000"/>
          <w:sz w:val="16"/>
          <w:szCs w:val="16"/>
          <w:u w:val="single"/>
          <w:lang w:eastAsia="fr-FR"/>
        </w:rPr>
        <w:lastRenderedPageBreak/>
        <w:t>Cahors</w:t>
      </w:r>
    </w:p>
    <w:p w:rsidR="0047509C" w:rsidRDefault="0039305C" w:rsidP="0047509C">
      <w:pPr>
        <w:rPr>
          <w:rFonts w:ascii="Calibri" w:eastAsia="Times New Roman" w:hAnsi="Calibri" w:cs="Times New Roman"/>
          <w:color w:val="0563C1"/>
          <w:sz w:val="16"/>
          <w:szCs w:val="16"/>
          <w:u w:val="single"/>
          <w:lang w:eastAsia="fr-FR"/>
        </w:rPr>
      </w:pPr>
      <w:r w:rsidRPr="0039305C">
        <w:rPr>
          <w:rFonts w:eastAsia="Times New Roman" w:cs="Times New Roman"/>
          <w:b/>
          <w:bCs/>
          <w:color w:val="000000"/>
          <w:sz w:val="16"/>
          <w:szCs w:val="16"/>
          <w:lang w:eastAsia="fr-FR"/>
        </w:rPr>
        <w:t>Mairie</w:t>
      </w:r>
      <w:r w:rsidR="0047509C">
        <w:rPr>
          <w:rFonts w:eastAsia="Times New Roman" w:cs="Times New Roman"/>
          <w:b/>
          <w:bCs/>
          <w:color w:val="000000"/>
          <w:sz w:val="16"/>
          <w:szCs w:val="16"/>
          <w:lang w:eastAsia="fr-FR"/>
        </w:rPr>
        <w:t xml:space="preserve"> </w:t>
      </w:r>
      <w:r w:rsidR="0047509C">
        <w:rPr>
          <w:rFonts w:eastAsia="Times New Roman" w:cs="Times New Roman"/>
          <w:bCs/>
          <w:color w:val="000000"/>
          <w:sz w:val="16"/>
          <w:szCs w:val="16"/>
          <w:lang w:eastAsia="fr-FR"/>
        </w:rPr>
        <w:t xml:space="preserve">(46000) : Tél 05 65 20 87 87     Mail :  </w:t>
      </w:r>
      <w:hyperlink r:id="rId342" w:history="1">
        <w:r w:rsidR="0047509C" w:rsidRPr="0047509C">
          <w:rPr>
            <w:rFonts w:ascii="Calibri" w:eastAsia="Times New Roman" w:hAnsi="Calibri" w:cs="Times New Roman"/>
            <w:color w:val="0563C1"/>
            <w:sz w:val="16"/>
            <w:szCs w:val="16"/>
            <w:u w:val="single"/>
            <w:lang w:eastAsia="fr-FR"/>
          </w:rPr>
          <w:t>communication@mairie-cahors.fr</w:t>
        </w:r>
      </w:hyperlink>
      <w:r w:rsidR="0047509C">
        <w:rPr>
          <w:rFonts w:eastAsia="Times New Roman" w:cs="Times New Roman"/>
          <w:bCs/>
          <w:color w:val="000000"/>
          <w:sz w:val="16"/>
          <w:szCs w:val="16"/>
          <w:lang w:eastAsia="fr-FR"/>
        </w:rPr>
        <w:t xml:space="preserve">  </w:t>
      </w:r>
      <w:r w:rsidR="00B0783F">
        <w:rPr>
          <w:rFonts w:eastAsia="Times New Roman" w:cs="Times New Roman"/>
          <w:bCs/>
          <w:color w:val="000000"/>
          <w:sz w:val="16"/>
          <w:szCs w:val="16"/>
          <w:lang w:eastAsia="fr-FR"/>
        </w:rPr>
        <w:t xml:space="preserve">     </w:t>
      </w:r>
      <w:r w:rsidR="0047509C">
        <w:rPr>
          <w:rFonts w:eastAsia="Times New Roman" w:cs="Times New Roman"/>
          <w:bCs/>
          <w:color w:val="000000"/>
          <w:sz w:val="16"/>
          <w:szCs w:val="16"/>
          <w:lang w:eastAsia="fr-FR"/>
        </w:rPr>
        <w:t xml:space="preserve">Site web : </w:t>
      </w:r>
      <w:hyperlink r:id="rId343" w:history="1">
        <w:r w:rsidR="0047509C" w:rsidRPr="0047509C">
          <w:rPr>
            <w:rFonts w:ascii="Calibri" w:eastAsia="Times New Roman" w:hAnsi="Calibri" w:cs="Times New Roman"/>
            <w:color w:val="0563C1"/>
            <w:sz w:val="16"/>
            <w:szCs w:val="16"/>
            <w:u w:val="single"/>
            <w:lang w:eastAsia="fr-FR"/>
          </w:rPr>
          <w:t>www.mairie-cahors.fr/</w:t>
        </w:r>
      </w:hyperlink>
    </w:p>
    <w:p w:rsidR="008E6639" w:rsidRPr="007F4B47" w:rsidRDefault="0047509C" w:rsidP="007F4B47">
      <w:pPr>
        <w:rPr>
          <w:rStyle w:val="Lienhypertexte"/>
          <w:rFonts w:ascii="Calibri" w:eastAsia="Times New Roman" w:hAnsi="Calibri" w:cs="Times New Roman"/>
          <w:color w:val="0563C1"/>
          <w:lang w:eastAsia="fr-FR"/>
        </w:rPr>
      </w:pPr>
      <w:r w:rsidRPr="0047509C">
        <w:rPr>
          <w:rFonts w:eastAsia="Times New Roman" w:cs="Times New Roman"/>
          <w:b/>
          <w:bCs/>
          <w:color w:val="000000"/>
          <w:sz w:val="16"/>
          <w:szCs w:val="16"/>
          <w:lang w:eastAsia="fr-FR"/>
        </w:rPr>
        <w:t>Office de tourisme Grand Cahors :</w:t>
      </w:r>
      <w:r>
        <w:rPr>
          <w:rFonts w:eastAsia="Times New Roman" w:cs="Times New Roman"/>
          <w:bCs/>
          <w:color w:val="000000"/>
          <w:sz w:val="16"/>
          <w:szCs w:val="16"/>
          <w:lang w:eastAsia="fr-FR"/>
        </w:rPr>
        <w:t xml:space="preserve"> Tél : 05 65 53 20 65     Mail :  </w:t>
      </w:r>
      <w:hyperlink r:id="rId344" w:history="1">
        <w:r w:rsidRPr="0047509C">
          <w:rPr>
            <w:rFonts w:ascii="Calibri" w:eastAsia="Times New Roman" w:hAnsi="Calibri" w:cs="Times New Roman"/>
            <w:color w:val="0563C1"/>
            <w:sz w:val="16"/>
            <w:szCs w:val="16"/>
            <w:u w:val="single"/>
            <w:lang w:eastAsia="fr-FR"/>
          </w:rPr>
          <w:t>contact@tourisme-cahors.fr</w:t>
        </w:r>
      </w:hyperlink>
      <w:r>
        <w:rPr>
          <w:rFonts w:eastAsia="Times New Roman" w:cs="Times New Roman"/>
          <w:bCs/>
          <w:color w:val="000000"/>
          <w:sz w:val="16"/>
          <w:szCs w:val="16"/>
          <w:lang w:eastAsia="fr-FR"/>
        </w:rPr>
        <w:t xml:space="preserve">                                         Site Web :  </w:t>
      </w:r>
      <w:r w:rsidRPr="0047509C">
        <w:rPr>
          <w:rFonts w:ascii="Calibri" w:eastAsia="Times New Roman" w:hAnsi="Calibri" w:cs="Times New Roman"/>
          <w:color w:val="0563C1"/>
          <w:sz w:val="16"/>
          <w:szCs w:val="16"/>
          <w:u w:val="single"/>
          <w:lang w:eastAsia="fr-FR"/>
        </w:rPr>
        <w:t>www.tourisme-cahors.fr/</w:t>
      </w:r>
    </w:p>
    <w:sectPr w:rsidR="008E6639" w:rsidRPr="007F4B47" w:rsidSect="007F4B47">
      <w:type w:val="continuous"/>
      <w:pgSz w:w="16838" w:h="11906" w:orient="landscape"/>
      <w:pgMar w:top="340" w:right="340" w:bottom="340" w:left="340" w:header="720" w:footer="28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25" w:rsidRDefault="007D3525" w:rsidP="00E77C99">
      <w:pPr>
        <w:spacing w:after="0" w:line="240" w:lineRule="auto"/>
      </w:pPr>
      <w:r>
        <w:separator/>
      </w:r>
    </w:p>
  </w:endnote>
  <w:endnote w:type="continuationSeparator" w:id="0">
    <w:p w:rsidR="007D3525" w:rsidRDefault="007D3525" w:rsidP="00E77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bin">
    <w:altName w:val="Times New Roman"/>
    <w:charset w:val="00"/>
    <w:family w:val="auto"/>
    <w:pitch w:val="default"/>
  </w:font>
  <w:font w:name="Arial-ItalicMT">
    <w:charset w:val="00"/>
    <w:family w:val="swiss"/>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25" w:rsidRDefault="007D3525" w:rsidP="00E77C99">
      <w:pPr>
        <w:spacing w:after="0" w:line="240" w:lineRule="auto"/>
      </w:pPr>
      <w:r>
        <w:separator/>
      </w:r>
    </w:p>
  </w:footnote>
  <w:footnote w:type="continuationSeparator" w:id="0">
    <w:p w:rsidR="007D3525" w:rsidRDefault="007D3525" w:rsidP="00E77C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5"/>
    <w:lvl w:ilvl="0">
      <w:start w:val="1"/>
      <w:numFmt w:val="bullet"/>
      <w:suff w:val="nothing"/>
      <w:lvlText w:val=""/>
      <w:lvlJc w:val="left"/>
      <w:pPr>
        <w:tabs>
          <w:tab w:val="num" w:pos="0"/>
        </w:tabs>
        <w:ind w:left="792" w:hanging="432"/>
      </w:pPr>
      <w:rPr>
        <w:rFonts w:ascii="Wingdings" w:hAnsi="Wingdings" w:cs="OpenSymbol"/>
      </w:rPr>
    </w:lvl>
    <w:lvl w:ilvl="1">
      <w:start w:val="1"/>
      <w:numFmt w:val="none"/>
      <w:suff w:val="nothing"/>
      <w:lvlText w:val=""/>
      <w:lvlJc w:val="left"/>
      <w:pPr>
        <w:tabs>
          <w:tab w:val="num" w:pos="0"/>
        </w:tabs>
        <w:ind w:left="936" w:hanging="576"/>
      </w:p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2" w15:restartNumberingAfterBreak="0">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33A04C54"/>
    <w:multiLevelType w:val="hybridMultilevel"/>
    <w:tmpl w:val="CB8C374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4E6376D8"/>
    <w:multiLevelType w:val="hybridMultilevel"/>
    <w:tmpl w:val="11BCB07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B376CD3"/>
    <w:multiLevelType w:val="hybridMultilevel"/>
    <w:tmpl w:val="384C22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BB00DA"/>
    <w:multiLevelType w:val="hybridMultilevel"/>
    <w:tmpl w:val="8EE08C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5"/>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03B"/>
    <w:rsid w:val="00003F4C"/>
    <w:rsid w:val="00010D6E"/>
    <w:rsid w:val="00030F43"/>
    <w:rsid w:val="00032D23"/>
    <w:rsid w:val="00032FF9"/>
    <w:rsid w:val="00033C95"/>
    <w:rsid w:val="00055492"/>
    <w:rsid w:val="0007323C"/>
    <w:rsid w:val="00074DDF"/>
    <w:rsid w:val="00076660"/>
    <w:rsid w:val="00077D29"/>
    <w:rsid w:val="000851DB"/>
    <w:rsid w:val="00093171"/>
    <w:rsid w:val="000936AB"/>
    <w:rsid w:val="000A3800"/>
    <w:rsid w:val="000A5412"/>
    <w:rsid w:val="000B7068"/>
    <w:rsid w:val="000C18E2"/>
    <w:rsid w:val="000D3223"/>
    <w:rsid w:val="00124B7E"/>
    <w:rsid w:val="001337C4"/>
    <w:rsid w:val="00134DB9"/>
    <w:rsid w:val="00142557"/>
    <w:rsid w:val="00144EBE"/>
    <w:rsid w:val="00146D64"/>
    <w:rsid w:val="001827D3"/>
    <w:rsid w:val="00192A94"/>
    <w:rsid w:val="001B1275"/>
    <w:rsid w:val="001C0C12"/>
    <w:rsid w:val="001C6C31"/>
    <w:rsid w:val="001D28A3"/>
    <w:rsid w:val="001E0349"/>
    <w:rsid w:val="00206F62"/>
    <w:rsid w:val="00211E74"/>
    <w:rsid w:val="00211EF7"/>
    <w:rsid w:val="0022074F"/>
    <w:rsid w:val="0022549E"/>
    <w:rsid w:val="00232344"/>
    <w:rsid w:val="00237924"/>
    <w:rsid w:val="00243536"/>
    <w:rsid w:val="002475D2"/>
    <w:rsid w:val="002511E3"/>
    <w:rsid w:val="00263976"/>
    <w:rsid w:val="002851A9"/>
    <w:rsid w:val="002A55E9"/>
    <w:rsid w:val="002C4C34"/>
    <w:rsid w:val="002D71A0"/>
    <w:rsid w:val="002E64C4"/>
    <w:rsid w:val="002F1897"/>
    <w:rsid w:val="00320790"/>
    <w:rsid w:val="003235B5"/>
    <w:rsid w:val="00334F8F"/>
    <w:rsid w:val="00345645"/>
    <w:rsid w:val="00345ADF"/>
    <w:rsid w:val="00366BEF"/>
    <w:rsid w:val="00372C3C"/>
    <w:rsid w:val="0039305C"/>
    <w:rsid w:val="00394109"/>
    <w:rsid w:val="003B157F"/>
    <w:rsid w:val="003B5AB3"/>
    <w:rsid w:val="003C05E1"/>
    <w:rsid w:val="003C1EC6"/>
    <w:rsid w:val="003C7359"/>
    <w:rsid w:val="003D3046"/>
    <w:rsid w:val="003E20E7"/>
    <w:rsid w:val="003E6591"/>
    <w:rsid w:val="003F2B07"/>
    <w:rsid w:val="003F3E60"/>
    <w:rsid w:val="00411717"/>
    <w:rsid w:val="00423E95"/>
    <w:rsid w:val="004439C2"/>
    <w:rsid w:val="004442F3"/>
    <w:rsid w:val="00446981"/>
    <w:rsid w:val="004550DB"/>
    <w:rsid w:val="00461150"/>
    <w:rsid w:val="00466E77"/>
    <w:rsid w:val="0047509C"/>
    <w:rsid w:val="0049148A"/>
    <w:rsid w:val="004B5455"/>
    <w:rsid w:val="004C7B3F"/>
    <w:rsid w:val="004D339C"/>
    <w:rsid w:val="004F0FD7"/>
    <w:rsid w:val="004F3FCF"/>
    <w:rsid w:val="004F439E"/>
    <w:rsid w:val="0050302B"/>
    <w:rsid w:val="00503143"/>
    <w:rsid w:val="00536127"/>
    <w:rsid w:val="005425DC"/>
    <w:rsid w:val="00543232"/>
    <w:rsid w:val="00562316"/>
    <w:rsid w:val="005718A7"/>
    <w:rsid w:val="00586352"/>
    <w:rsid w:val="005B5350"/>
    <w:rsid w:val="005C68CD"/>
    <w:rsid w:val="005D0DD8"/>
    <w:rsid w:val="005D2246"/>
    <w:rsid w:val="005D45CC"/>
    <w:rsid w:val="005D4A63"/>
    <w:rsid w:val="005E4243"/>
    <w:rsid w:val="005F0437"/>
    <w:rsid w:val="00602661"/>
    <w:rsid w:val="00604CAD"/>
    <w:rsid w:val="006054DE"/>
    <w:rsid w:val="0064175B"/>
    <w:rsid w:val="0064574F"/>
    <w:rsid w:val="00671FE4"/>
    <w:rsid w:val="00675DB2"/>
    <w:rsid w:val="006838EB"/>
    <w:rsid w:val="006B390B"/>
    <w:rsid w:val="006C1764"/>
    <w:rsid w:val="006D66DC"/>
    <w:rsid w:val="006F41CF"/>
    <w:rsid w:val="00733BC5"/>
    <w:rsid w:val="007358DE"/>
    <w:rsid w:val="00747E79"/>
    <w:rsid w:val="007765EC"/>
    <w:rsid w:val="0078110B"/>
    <w:rsid w:val="00790542"/>
    <w:rsid w:val="00793589"/>
    <w:rsid w:val="00795B41"/>
    <w:rsid w:val="007A116E"/>
    <w:rsid w:val="007B6E24"/>
    <w:rsid w:val="007C14CE"/>
    <w:rsid w:val="007C2907"/>
    <w:rsid w:val="007D0A83"/>
    <w:rsid w:val="007D341E"/>
    <w:rsid w:val="007D3525"/>
    <w:rsid w:val="007D3708"/>
    <w:rsid w:val="007E308D"/>
    <w:rsid w:val="007F3EFF"/>
    <w:rsid w:val="007F4B47"/>
    <w:rsid w:val="007F7292"/>
    <w:rsid w:val="00814EF1"/>
    <w:rsid w:val="00821B89"/>
    <w:rsid w:val="00823D9A"/>
    <w:rsid w:val="008240E7"/>
    <w:rsid w:val="00831D31"/>
    <w:rsid w:val="0084004D"/>
    <w:rsid w:val="00860158"/>
    <w:rsid w:val="00861539"/>
    <w:rsid w:val="008814A6"/>
    <w:rsid w:val="00891A72"/>
    <w:rsid w:val="008C07F8"/>
    <w:rsid w:val="008C26EF"/>
    <w:rsid w:val="008E1363"/>
    <w:rsid w:val="008E1DB4"/>
    <w:rsid w:val="008E6639"/>
    <w:rsid w:val="008F2B18"/>
    <w:rsid w:val="008F4668"/>
    <w:rsid w:val="00902BB5"/>
    <w:rsid w:val="00903041"/>
    <w:rsid w:val="00916EC0"/>
    <w:rsid w:val="00924258"/>
    <w:rsid w:val="00931E42"/>
    <w:rsid w:val="00934723"/>
    <w:rsid w:val="00936CF8"/>
    <w:rsid w:val="00970552"/>
    <w:rsid w:val="0097099E"/>
    <w:rsid w:val="00970B77"/>
    <w:rsid w:val="009772B0"/>
    <w:rsid w:val="0098129F"/>
    <w:rsid w:val="009A046A"/>
    <w:rsid w:val="009A1F5A"/>
    <w:rsid w:val="009A5461"/>
    <w:rsid w:val="009B1F58"/>
    <w:rsid w:val="009C2946"/>
    <w:rsid w:val="009D694C"/>
    <w:rsid w:val="009E2207"/>
    <w:rsid w:val="009F2DC0"/>
    <w:rsid w:val="00A10644"/>
    <w:rsid w:val="00A15A07"/>
    <w:rsid w:val="00A41CC2"/>
    <w:rsid w:val="00A520EC"/>
    <w:rsid w:val="00A5620B"/>
    <w:rsid w:val="00A57BED"/>
    <w:rsid w:val="00A810F8"/>
    <w:rsid w:val="00A97725"/>
    <w:rsid w:val="00AA212B"/>
    <w:rsid w:val="00AB3698"/>
    <w:rsid w:val="00AD3B70"/>
    <w:rsid w:val="00AD44B9"/>
    <w:rsid w:val="00AE40BE"/>
    <w:rsid w:val="00AE4846"/>
    <w:rsid w:val="00AF76BA"/>
    <w:rsid w:val="00B0783F"/>
    <w:rsid w:val="00B10FFA"/>
    <w:rsid w:val="00B2480C"/>
    <w:rsid w:val="00B30AF5"/>
    <w:rsid w:val="00B43E09"/>
    <w:rsid w:val="00B52158"/>
    <w:rsid w:val="00B54550"/>
    <w:rsid w:val="00B7173C"/>
    <w:rsid w:val="00B72998"/>
    <w:rsid w:val="00B87335"/>
    <w:rsid w:val="00B903EA"/>
    <w:rsid w:val="00B94212"/>
    <w:rsid w:val="00B96D37"/>
    <w:rsid w:val="00BA6D82"/>
    <w:rsid w:val="00BB4BBC"/>
    <w:rsid w:val="00BC2441"/>
    <w:rsid w:val="00BC7FA5"/>
    <w:rsid w:val="00BD0BE9"/>
    <w:rsid w:val="00BE23E7"/>
    <w:rsid w:val="00BE5550"/>
    <w:rsid w:val="00BE7009"/>
    <w:rsid w:val="00BE78A4"/>
    <w:rsid w:val="00C0106A"/>
    <w:rsid w:val="00C0203B"/>
    <w:rsid w:val="00C02B1A"/>
    <w:rsid w:val="00C12F1F"/>
    <w:rsid w:val="00C2191B"/>
    <w:rsid w:val="00C225BE"/>
    <w:rsid w:val="00C22EBA"/>
    <w:rsid w:val="00C27CDA"/>
    <w:rsid w:val="00C4302B"/>
    <w:rsid w:val="00C634E9"/>
    <w:rsid w:val="00C7289D"/>
    <w:rsid w:val="00C95832"/>
    <w:rsid w:val="00CA17B6"/>
    <w:rsid w:val="00CB7633"/>
    <w:rsid w:val="00CC35B3"/>
    <w:rsid w:val="00CD0C82"/>
    <w:rsid w:val="00CD1BAE"/>
    <w:rsid w:val="00CD1F62"/>
    <w:rsid w:val="00CE48CA"/>
    <w:rsid w:val="00CE5EB9"/>
    <w:rsid w:val="00CF7FBE"/>
    <w:rsid w:val="00D00AE2"/>
    <w:rsid w:val="00D14E36"/>
    <w:rsid w:val="00D166E5"/>
    <w:rsid w:val="00D244D2"/>
    <w:rsid w:val="00D24B00"/>
    <w:rsid w:val="00D45E75"/>
    <w:rsid w:val="00D5571B"/>
    <w:rsid w:val="00D73614"/>
    <w:rsid w:val="00D77C86"/>
    <w:rsid w:val="00D833DA"/>
    <w:rsid w:val="00D90C97"/>
    <w:rsid w:val="00D91D38"/>
    <w:rsid w:val="00D92427"/>
    <w:rsid w:val="00D950B7"/>
    <w:rsid w:val="00DA41C4"/>
    <w:rsid w:val="00DA5A6D"/>
    <w:rsid w:val="00DB033E"/>
    <w:rsid w:val="00DB4CF1"/>
    <w:rsid w:val="00DB5424"/>
    <w:rsid w:val="00DC3453"/>
    <w:rsid w:val="00DC753B"/>
    <w:rsid w:val="00DD21D5"/>
    <w:rsid w:val="00DE00C6"/>
    <w:rsid w:val="00DE2CDF"/>
    <w:rsid w:val="00E02509"/>
    <w:rsid w:val="00E160F8"/>
    <w:rsid w:val="00E36D0B"/>
    <w:rsid w:val="00E53245"/>
    <w:rsid w:val="00E558ED"/>
    <w:rsid w:val="00E77C8F"/>
    <w:rsid w:val="00E77C99"/>
    <w:rsid w:val="00E84199"/>
    <w:rsid w:val="00E91D30"/>
    <w:rsid w:val="00E92A56"/>
    <w:rsid w:val="00E94FBD"/>
    <w:rsid w:val="00EA2A9F"/>
    <w:rsid w:val="00EA6833"/>
    <w:rsid w:val="00EB2048"/>
    <w:rsid w:val="00EB3C06"/>
    <w:rsid w:val="00EC24E1"/>
    <w:rsid w:val="00ED3C93"/>
    <w:rsid w:val="00EE3821"/>
    <w:rsid w:val="00EF2C96"/>
    <w:rsid w:val="00EF44AF"/>
    <w:rsid w:val="00F028DE"/>
    <w:rsid w:val="00F139BC"/>
    <w:rsid w:val="00F21842"/>
    <w:rsid w:val="00F25DD6"/>
    <w:rsid w:val="00F31C82"/>
    <w:rsid w:val="00F4315B"/>
    <w:rsid w:val="00F602E9"/>
    <w:rsid w:val="00F671D4"/>
    <w:rsid w:val="00F76B45"/>
    <w:rsid w:val="00F81ED5"/>
    <w:rsid w:val="00FB74EE"/>
    <w:rsid w:val="00FC68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B5C2E8-9A75-422A-9952-2EA73C18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C0203B"/>
    <w:rPr>
      <w:rFonts w:ascii="Wingdings" w:hAnsi="Wingdings" w:cs="OpenSymbol"/>
    </w:rPr>
  </w:style>
  <w:style w:type="character" w:customStyle="1" w:styleId="WW8Num2z0">
    <w:name w:val="WW8Num2z0"/>
    <w:rsid w:val="00C0203B"/>
    <w:rPr>
      <w:rFonts w:ascii="Wingdings" w:hAnsi="Wingdings" w:cs="OpenSymbol"/>
    </w:rPr>
  </w:style>
  <w:style w:type="character" w:customStyle="1" w:styleId="WW8Num3z0">
    <w:name w:val="WW8Num3z0"/>
    <w:rsid w:val="00C0203B"/>
    <w:rPr>
      <w:rFonts w:ascii="Wingdings" w:hAnsi="Wingdings" w:cs="OpenSymbol"/>
    </w:rPr>
  </w:style>
  <w:style w:type="character" w:customStyle="1" w:styleId="WW8Num4z0">
    <w:name w:val="WW8Num4z0"/>
    <w:rsid w:val="00C0203B"/>
    <w:rPr>
      <w:rFonts w:ascii="Wingdings" w:hAnsi="Wingdings" w:cs="OpenSymbol"/>
    </w:rPr>
  </w:style>
  <w:style w:type="character" w:customStyle="1" w:styleId="WW8Num5z0">
    <w:name w:val="WW8Num5z0"/>
    <w:rsid w:val="00C0203B"/>
    <w:rPr>
      <w:rFonts w:ascii="Wingdings" w:hAnsi="Wingdings" w:cs="OpenSymbol"/>
    </w:rPr>
  </w:style>
  <w:style w:type="character" w:customStyle="1" w:styleId="WW8Num6z0">
    <w:name w:val="WW8Num6z0"/>
    <w:rsid w:val="00C0203B"/>
    <w:rPr>
      <w:rFonts w:ascii="Wingdings" w:hAnsi="Wingdings" w:cs="OpenSymbol"/>
    </w:rPr>
  </w:style>
  <w:style w:type="character" w:customStyle="1" w:styleId="WW8Num7z0">
    <w:name w:val="WW8Num7z0"/>
    <w:rsid w:val="00C0203B"/>
    <w:rPr>
      <w:rFonts w:ascii="Wingdings" w:hAnsi="Wingdings" w:cs="OpenSymbol"/>
    </w:rPr>
  </w:style>
  <w:style w:type="character" w:customStyle="1" w:styleId="WW8Num8z0">
    <w:name w:val="WW8Num8z0"/>
    <w:rsid w:val="00C0203B"/>
    <w:rPr>
      <w:rFonts w:ascii="Wingdings" w:hAnsi="Wingdings" w:cs="OpenSymbol"/>
    </w:rPr>
  </w:style>
  <w:style w:type="character" w:customStyle="1" w:styleId="WW8Num9z0">
    <w:name w:val="WW8Num9z0"/>
    <w:rsid w:val="00C0203B"/>
    <w:rPr>
      <w:rFonts w:ascii="Wingdings" w:hAnsi="Wingdings" w:cs="OpenSymbol"/>
    </w:rPr>
  </w:style>
  <w:style w:type="character" w:customStyle="1" w:styleId="WW8Num10z0">
    <w:name w:val="WW8Num10z0"/>
    <w:rsid w:val="00C0203B"/>
    <w:rPr>
      <w:rFonts w:ascii="Wingdings" w:hAnsi="Wingdings" w:cs="OpenSymbol"/>
    </w:rPr>
  </w:style>
  <w:style w:type="character" w:customStyle="1" w:styleId="WW8Num11z0">
    <w:name w:val="WW8Num11z0"/>
    <w:rsid w:val="00C0203B"/>
    <w:rPr>
      <w:rFonts w:ascii="Wingdings" w:hAnsi="Wingdings" w:cs="OpenSymbol"/>
    </w:rPr>
  </w:style>
  <w:style w:type="character" w:customStyle="1" w:styleId="WW8Num12z0">
    <w:name w:val="WW8Num12z0"/>
    <w:rsid w:val="00C0203B"/>
    <w:rPr>
      <w:rFonts w:ascii="Wingdings" w:hAnsi="Wingdings" w:cs="OpenSymbol"/>
    </w:rPr>
  </w:style>
  <w:style w:type="character" w:customStyle="1" w:styleId="Absatz-Standardschriftart">
    <w:name w:val="Absatz-Standardschriftart"/>
    <w:rsid w:val="00C0203B"/>
  </w:style>
  <w:style w:type="character" w:customStyle="1" w:styleId="WW-Absatz-Standardschriftart">
    <w:name w:val="WW-Absatz-Standardschriftart"/>
    <w:rsid w:val="00C0203B"/>
  </w:style>
  <w:style w:type="character" w:customStyle="1" w:styleId="WW-Absatz-Standardschriftart1">
    <w:name w:val="WW-Absatz-Standardschriftart1"/>
    <w:rsid w:val="00C0203B"/>
  </w:style>
  <w:style w:type="character" w:customStyle="1" w:styleId="WW-Absatz-Standardschriftart11">
    <w:name w:val="WW-Absatz-Standardschriftart11"/>
    <w:rsid w:val="00C0203B"/>
  </w:style>
  <w:style w:type="character" w:customStyle="1" w:styleId="WW-Absatz-Standardschriftart111">
    <w:name w:val="WW-Absatz-Standardschriftart111"/>
    <w:rsid w:val="00C0203B"/>
  </w:style>
  <w:style w:type="character" w:customStyle="1" w:styleId="WW-Absatz-Standardschriftart1111">
    <w:name w:val="WW-Absatz-Standardschriftart1111"/>
    <w:rsid w:val="00C0203B"/>
  </w:style>
  <w:style w:type="character" w:customStyle="1" w:styleId="WW-Absatz-Standardschriftart11111">
    <w:name w:val="WW-Absatz-Standardschriftart11111"/>
    <w:rsid w:val="00C0203B"/>
  </w:style>
  <w:style w:type="character" w:customStyle="1" w:styleId="WW-Absatz-Standardschriftart111111">
    <w:name w:val="WW-Absatz-Standardschriftart111111"/>
    <w:rsid w:val="00C0203B"/>
  </w:style>
  <w:style w:type="character" w:customStyle="1" w:styleId="WW-Absatz-Standardschriftart1111111">
    <w:name w:val="WW-Absatz-Standardschriftart1111111"/>
    <w:rsid w:val="00C0203B"/>
  </w:style>
  <w:style w:type="character" w:customStyle="1" w:styleId="WW-Absatz-Standardschriftart11111111">
    <w:name w:val="WW-Absatz-Standardschriftart11111111"/>
    <w:rsid w:val="00C0203B"/>
  </w:style>
  <w:style w:type="character" w:customStyle="1" w:styleId="WW-Absatz-Standardschriftart111111111">
    <w:name w:val="WW-Absatz-Standardschriftart111111111"/>
    <w:rsid w:val="00C0203B"/>
  </w:style>
  <w:style w:type="character" w:customStyle="1" w:styleId="WW-Absatz-Standardschriftart1111111111">
    <w:name w:val="WW-Absatz-Standardschriftart1111111111"/>
    <w:rsid w:val="00C0203B"/>
  </w:style>
  <w:style w:type="character" w:customStyle="1" w:styleId="WW-Absatz-Standardschriftart11111111111">
    <w:name w:val="WW-Absatz-Standardschriftart11111111111"/>
    <w:rsid w:val="00C0203B"/>
  </w:style>
  <w:style w:type="character" w:customStyle="1" w:styleId="WW-Absatz-Standardschriftart111111111111">
    <w:name w:val="WW-Absatz-Standardschriftart111111111111"/>
    <w:rsid w:val="00C0203B"/>
  </w:style>
  <w:style w:type="character" w:customStyle="1" w:styleId="WW-Absatz-Standardschriftart1111111111111">
    <w:name w:val="WW-Absatz-Standardschriftart1111111111111"/>
    <w:rsid w:val="00C0203B"/>
  </w:style>
  <w:style w:type="character" w:customStyle="1" w:styleId="WW-Absatz-Standardschriftart11111111111111">
    <w:name w:val="WW-Absatz-Standardschriftart11111111111111"/>
    <w:rsid w:val="00C0203B"/>
  </w:style>
  <w:style w:type="character" w:customStyle="1" w:styleId="WW-Absatz-Standardschriftart111111111111111">
    <w:name w:val="WW-Absatz-Standardschriftart111111111111111"/>
    <w:rsid w:val="00C0203B"/>
  </w:style>
  <w:style w:type="character" w:customStyle="1" w:styleId="WW-Absatz-Standardschriftart1111111111111111">
    <w:name w:val="WW-Absatz-Standardschriftart1111111111111111"/>
    <w:rsid w:val="00C0203B"/>
  </w:style>
  <w:style w:type="character" w:customStyle="1" w:styleId="WW-Absatz-Standardschriftart11111111111111111">
    <w:name w:val="WW-Absatz-Standardschriftart11111111111111111"/>
    <w:rsid w:val="00C0203B"/>
  </w:style>
  <w:style w:type="character" w:customStyle="1" w:styleId="WW-Absatz-Standardschriftart111111111111111111">
    <w:name w:val="WW-Absatz-Standardschriftart111111111111111111"/>
    <w:rsid w:val="00C0203B"/>
  </w:style>
  <w:style w:type="character" w:customStyle="1" w:styleId="WW-Absatz-Standardschriftart1111111111111111111">
    <w:name w:val="WW-Absatz-Standardschriftart1111111111111111111"/>
    <w:rsid w:val="00C0203B"/>
  </w:style>
  <w:style w:type="character" w:customStyle="1" w:styleId="WW-Absatz-Standardschriftart11111111111111111111">
    <w:name w:val="WW-Absatz-Standardschriftart11111111111111111111"/>
    <w:rsid w:val="00C0203B"/>
  </w:style>
  <w:style w:type="character" w:customStyle="1" w:styleId="Puces">
    <w:name w:val="Puces"/>
    <w:rsid w:val="00C0203B"/>
    <w:rPr>
      <w:rFonts w:ascii="OpenSymbol" w:eastAsia="OpenSymbol" w:hAnsi="OpenSymbol" w:cs="OpenSymbol"/>
    </w:rPr>
  </w:style>
  <w:style w:type="character" w:styleId="Lienhypertexte">
    <w:name w:val="Hyperlink"/>
    <w:rsid w:val="00C0203B"/>
    <w:rPr>
      <w:color w:val="000080"/>
      <w:u w:val="single"/>
    </w:rPr>
  </w:style>
  <w:style w:type="character" w:styleId="Lienhypertextesuivivisit">
    <w:name w:val="FollowedHyperlink"/>
    <w:rsid w:val="00C0203B"/>
    <w:rPr>
      <w:color w:val="800000"/>
      <w:u w:val="single"/>
    </w:rPr>
  </w:style>
  <w:style w:type="character" w:styleId="lev">
    <w:name w:val="Strong"/>
    <w:uiPriority w:val="22"/>
    <w:qFormat/>
    <w:rsid w:val="00C0203B"/>
    <w:rPr>
      <w:b/>
      <w:bCs/>
    </w:rPr>
  </w:style>
  <w:style w:type="character" w:styleId="Accentuation">
    <w:name w:val="Emphasis"/>
    <w:qFormat/>
    <w:rsid w:val="00C0203B"/>
    <w:rPr>
      <w:i/>
      <w:iCs/>
    </w:rPr>
  </w:style>
  <w:style w:type="character" w:customStyle="1" w:styleId="Caractresdenumrotation">
    <w:name w:val="Caractères de numérotation"/>
    <w:rsid w:val="00C0203B"/>
  </w:style>
  <w:style w:type="paragraph" w:customStyle="1" w:styleId="Titre1">
    <w:name w:val="Titre1"/>
    <w:basedOn w:val="Normal"/>
    <w:next w:val="Corpsdetexte"/>
    <w:rsid w:val="00C0203B"/>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Corpsdetexte">
    <w:name w:val="Body Text"/>
    <w:basedOn w:val="Normal"/>
    <w:link w:val="CorpsdetexteCar"/>
    <w:rsid w:val="00C0203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sdetexteCar">
    <w:name w:val="Corps de texte Car"/>
    <w:basedOn w:val="Policepardfaut"/>
    <w:link w:val="Corpsdetexte"/>
    <w:rsid w:val="00C0203B"/>
    <w:rPr>
      <w:rFonts w:ascii="Times New Roman" w:eastAsia="SimSun" w:hAnsi="Times New Roman" w:cs="Mangal"/>
      <w:kern w:val="1"/>
      <w:sz w:val="24"/>
      <w:szCs w:val="24"/>
      <w:lang w:eastAsia="hi-IN" w:bidi="hi-IN"/>
    </w:rPr>
  </w:style>
  <w:style w:type="paragraph" w:styleId="Liste">
    <w:name w:val="List"/>
    <w:basedOn w:val="Corpsdetexte"/>
    <w:rsid w:val="00C0203B"/>
  </w:style>
  <w:style w:type="paragraph" w:customStyle="1" w:styleId="Lgende1">
    <w:name w:val="Légende1"/>
    <w:basedOn w:val="Normal"/>
    <w:rsid w:val="00C0203B"/>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customStyle="1" w:styleId="Index">
    <w:name w:val="Index"/>
    <w:basedOn w:val="Normal"/>
    <w:rsid w:val="00C0203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C0203B"/>
    <w:pPr>
      <w:widowControl w:val="0"/>
      <w:suppressAutoHyphens/>
      <w:spacing w:after="0" w:line="240" w:lineRule="auto"/>
    </w:pPr>
    <w:rPr>
      <w:rFonts w:ascii="Times New Roman" w:eastAsia="SimSun" w:hAnsi="Times New Roman" w:cs="Mangal"/>
      <w:kern w:val="1"/>
      <w:sz w:val="24"/>
      <w:szCs w:val="21"/>
      <w:lang w:eastAsia="hi-IN" w:bidi="hi-IN"/>
    </w:rPr>
  </w:style>
  <w:style w:type="paragraph" w:styleId="Paragraphedeliste">
    <w:name w:val="List Paragraph"/>
    <w:basedOn w:val="Normal"/>
    <w:uiPriority w:val="34"/>
    <w:qFormat/>
    <w:rsid w:val="00C0203B"/>
    <w:pPr>
      <w:widowControl w:val="0"/>
      <w:suppressAutoHyphens/>
      <w:spacing w:after="0" w:line="240" w:lineRule="auto"/>
      <w:ind w:left="708"/>
    </w:pPr>
    <w:rPr>
      <w:rFonts w:ascii="Times New Roman" w:eastAsia="SimSun" w:hAnsi="Times New Roman" w:cs="Mangal"/>
      <w:kern w:val="1"/>
      <w:sz w:val="24"/>
      <w:szCs w:val="21"/>
      <w:lang w:eastAsia="hi-IN" w:bidi="hi-IN"/>
    </w:rPr>
  </w:style>
  <w:style w:type="paragraph" w:styleId="Textedebulles">
    <w:name w:val="Balloon Text"/>
    <w:basedOn w:val="Normal"/>
    <w:link w:val="TextedebullesCar"/>
    <w:uiPriority w:val="99"/>
    <w:semiHidden/>
    <w:unhideWhenUsed/>
    <w:rsid w:val="00C0203B"/>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TextedebullesCar">
    <w:name w:val="Texte de bulles Car"/>
    <w:basedOn w:val="Policepardfaut"/>
    <w:link w:val="Textedebulles"/>
    <w:uiPriority w:val="99"/>
    <w:semiHidden/>
    <w:rsid w:val="00C0203B"/>
    <w:rPr>
      <w:rFonts w:ascii="Segoe UI" w:eastAsia="SimSun" w:hAnsi="Segoe UI" w:cs="Mangal"/>
      <w:kern w:val="1"/>
      <w:sz w:val="18"/>
      <w:szCs w:val="16"/>
      <w:lang w:eastAsia="hi-IN" w:bidi="hi-IN"/>
    </w:rPr>
  </w:style>
  <w:style w:type="paragraph" w:styleId="En-tte">
    <w:name w:val="header"/>
    <w:basedOn w:val="Normal"/>
    <w:link w:val="En-tteCar"/>
    <w:uiPriority w:val="99"/>
    <w:unhideWhenUsed/>
    <w:rsid w:val="00E77C99"/>
    <w:pPr>
      <w:tabs>
        <w:tab w:val="center" w:pos="4536"/>
        <w:tab w:val="right" w:pos="9072"/>
      </w:tabs>
      <w:spacing w:after="0" w:line="240" w:lineRule="auto"/>
    </w:pPr>
  </w:style>
  <w:style w:type="character" w:customStyle="1" w:styleId="En-tteCar">
    <w:name w:val="En-tête Car"/>
    <w:basedOn w:val="Policepardfaut"/>
    <w:link w:val="En-tte"/>
    <w:uiPriority w:val="99"/>
    <w:rsid w:val="00E77C99"/>
  </w:style>
  <w:style w:type="paragraph" w:styleId="Pieddepage">
    <w:name w:val="footer"/>
    <w:basedOn w:val="Normal"/>
    <w:link w:val="PieddepageCar"/>
    <w:uiPriority w:val="99"/>
    <w:unhideWhenUsed/>
    <w:rsid w:val="00E77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C99"/>
  </w:style>
  <w:style w:type="paragraph" w:customStyle="1" w:styleId="Textbody">
    <w:name w:val="Text body"/>
    <w:basedOn w:val="Normal"/>
    <w:rsid w:val="00FC688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FC6886"/>
    <w:rPr>
      <w:b/>
      <w:bCs/>
    </w:rPr>
  </w:style>
  <w:style w:type="character" w:styleId="CitationHTML">
    <w:name w:val="HTML Cite"/>
    <w:basedOn w:val="Policepardfaut"/>
    <w:uiPriority w:val="99"/>
    <w:semiHidden/>
    <w:unhideWhenUsed/>
    <w:rsid w:val="00BE55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6888">
      <w:bodyDiv w:val="1"/>
      <w:marLeft w:val="0"/>
      <w:marRight w:val="0"/>
      <w:marTop w:val="0"/>
      <w:marBottom w:val="0"/>
      <w:divBdr>
        <w:top w:val="none" w:sz="0" w:space="0" w:color="auto"/>
        <w:left w:val="none" w:sz="0" w:space="0" w:color="auto"/>
        <w:bottom w:val="none" w:sz="0" w:space="0" w:color="auto"/>
        <w:right w:val="none" w:sz="0" w:space="0" w:color="auto"/>
      </w:divBdr>
    </w:div>
    <w:div w:id="183711737">
      <w:bodyDiv w:val="1"/>
      <w:marLeft w:val="0"/>
      <w:marRight w:val="0"/>
      <w:marTop w:val="0"/>
      <w:marBottom w:val="0"/>
      <w:divBdr>
        <w:top w:val="none" w:sz="0" w:space="0" w:color="auto"/>
        <w:left w:val="none" w:sz="0" w:space="0" w:color="auto"/>
        <w:bottom w:val="none" w:sz="0" w:space="0" w:color="auto"/>
        <w:right w:val="none" w:sz="0" w:space="0" w:color="auto"/>
      </w:divBdr>
      <w:divsChild>
        <w:div w:id="665212547">
          <w:marLeft w:val="0"/>
          <w:marRight w:val="0"/>
          <w:marTop w:val="0"/>
          <w:marBottom w:val="0"/>
          <w:divBdr>
            <w:top w:val="none" w:sz="0" w:space="0" w:color="auto"/>
            <w:left w:val="none" w:sz="0" w:space="0" w:color="auto"/>
            <w:bottom w:val="none" w:sz="0" w:space="0" w:color="auto"/>
            <w:right w:val="none" w:sz="0" w:space="0" w:color="auto"/>
          </w:divBdr>
          <w:divsChild>
            <w:div w:id="1947150687">
              <w:marLeft w:val="120"/>
              <w:marRight w:val="0"/>
              <w:marTop w:val="0"/>
              <w:marBottom w:val="0"/>
              <w:divBdr>
                <w:top w:val="none" w:sz="0" w:space="0" w:color="auto"/>
                <w:left w:val="none" w:sz="0" w:space="0" w:color="auto"/>
                <w:bottom w:val="none" w:sz="0" w:space="0" w:color="auto"/>
                <w:right w:val="none" w:sz="0" w:space="0" w:color="auto"/>
              </w:divBdr>
              <w:divsChild>
                <w:div w:id="1077898324">
                  <w:marLeft w:val="0"/>
                  <w:marRight w:val="0"/>
                  <w:marTop w:val="0"/>
                  <w:marBottom w:val="0"/>
                  <w:divBdr>
                    <w:top w:val="none" w:sz="0" w:space="0" w:color="auto"/>
                    <w:left w:val="none" w:sz="0" w:space="0" w:color="auto"/>
                    <w:bottom w:val="none" w:sz="0" w:space="0" w:color="auto"/>
                    <w:right w:val="none" w:sz="0" w:space="0" w:color="auto"/>
                  </w:divBdr>
                  <w:divsChild>
                    <w:div w:id="127403383">
                      <w:marLeft w:val="0"/>
                      <w:marRight w:val="0"/>
                      <w:marTop w:val="0"/>
                      <w:marBottom w:val="0"/>
                      <w:divBdr>
                        <w:top w:val="none" w:sz="0" w:space="0" w:color="auto"/>
                        <w:left w:val="none" w:sz="0" w:space="0" w:color="auto"/>
                        <w:bottom w:val="none" w:sz="0" w:space="0" w:color="auto"/>
                        <w:right w:val="none" w:sz="0" w:space="0" w:color="auto"/>
                      </w:divBdr>
                      <w:divsChild>
                        <w:div w:id="1020621358">
                          <w:marLeft w:val="0"/>
                          <w:marRight w:val="0"/>
                          <w:marTop w:val="0"/>
                          <w:marBottom w:val="225"/>
                          <w:divBdr>
                            <w:top w:val="none" w:sz="0" w:space="0" w:color="auto"/>
                            <w:left w:val="none" w:sz="0" w:space="0" w:color="auto"/>
                            <w:bottom w:val="none" w:sz="0" w:space="0" w:color="auto"/>
                            <w:right w:val="none" w:sz="0" w:space="0" w:color="auto"/>
                          </w:divBdr>
                          <w:divsChild>
                            <w:div w:id="9679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36424">
      <w:bodyDiv w:val="1"/>
      <w:marLeft w:val="0"/>
      <w:marRight w:val="0"/>
      <w:marTop w:val="0"/>
      <w:marBottom w:val="0"/>
      <w:divBdr>
        <w:top w:val="none" w:sz="0" w:space="0" w:color="auto"/>
        <w:left w:val="none" w:sz="0" w:space="0" w:color="auto"/>
        <w:bottom w:val="none" w:sz="0" w:space="0" w:color="auto"/>
        <w:right w:val="none" w:sz="0" w:space="0" w:color="auto"/>
      </w:divBdr>
    </w:div>
    <w:div w:id="239339789">
      <w:bodyDiv w:val="1"/>
      <w:marLeft w:val="0"/>
      <w:marRight w:val="0"/>
      <w:marTop w:val="0"/>
      <w:marBottom w:val="0"/>
      <w:divBdr>
        <w:top w:val="none" w:sz="0" w:space="0" w:color="auto"/>
        <w:left w:val="none" w:sz="0" w:space="0" w:color="auto"/>
        <w:bottom w:val="none" w:sz="0" w:space="0" w:color="auto"/>
        <w:right w:val="none" w:sz="0" w:space="0" w:color="auto"/>
      </w:divBdr>
    </w:div>
    <w:div w:id="245698875">
      <w:bodyDiv w:val="1"/>
      <w:marLeft w:val="0"/>
      <w:marRight w:val="0"/>
      <w:marTop w:val="0"/>
      <w:marBottom w:val="0"/>
      <w:divBdr>
        <w:top w:val="none" w:sz="0" w:space="0" w:color="auto"/>
        <w:left w:val="none" w:sz="0" w:space="0" w:color="auto"/>
        <w:bottom w:val="none" w:sz="0" w:space="0" w:color="auto"/>
        <w:right w:val="none" w:sz="0" w:space="0" w:color="auto"/>
      </w:divBdr>
      <w:divsChild>
        <w:div w:id="1300039601">
          <w:marLeft w:val="0"/>
          <w:marRight w:val="0"/>
          <w:marTop w:val="0"/>
          <w:marBottom w:val="0"/>
          <w:divBdr>
            <w:top w:val="none" w:sz="0" w:space="0" w:color="auto"/>
            <w:left w:val="none" w:sz="0" w:space="0" w:color="auto"/>
            <w:bottom w:val="none" w:sz="0" w:space="0" w:color="auto"/>
            <w:right w:val="none" w:sz="0" w:space="0" w:color="auto"/>
          </w:divBdr>
          <w:divsChild>
            <w:div w:id="328295706">
              <w:marLeft w:val="120"/>
              <w:marRight w:val="0"/>
              <w:marTop w:val="0"/>
              <w:marBottom w:val="0"/>
              <w:divBdr>
                <w:top w:val="none" w:sz="0" w:space="0" w:color="auto"/>
                <w:left w:val="none" w:sz="0" w:space="0" w:color="auto"/>
                <w:bottom w:val="none" w:sz="0" w:space="0" w:color="auto"/>
                <w:right w:val="none" w:sz="0" w:space="0" w:color="auto"/>
              </w:divBdr>
              <w:divsChild>
                <w:div w:id="1386445503">
                  <w:marLeft w:val="0"/>
                  <w:marRight w:val="0"/>
                  <w:marTop w:val="0"/>
                  <w:marBottom w:val="0"/>
                  <w:divBdr>
                    <w:top w:val="none" w:sz="0" w:space="0" w:color="auto"/>
                    <w:left w:val="none" w:sz="0" w:space="0" w:color="auto"/>
                    <w:bottom w:val="none" w:sz="0" w:space="0" w:color="auto"/>
                    <w:right w:val="none" w:sz="0" w:space="0" w:color="auto"/>
                  </w:divBdr>
                  <w:divsChild>
                    <w:div w:id="415513549">
                      <w:marLeft w:val="0"/>
                      <w:marRight w:val="0"/>
                      <w:marTop w:val="0"/>
                      <w:marBottom w:val="0"/>
                      <w:divBdr>
                        <w:top w:val="none" w:sz="0" w:space="0" w:color="auto"/>
                        <w:left w:val="none" w:sz="0" w:space="0" w:color="auto"/>
                        <w:bottom w:val="none" w:sz="0" w:space="0" w:color="auto"/>
                        <w:right w:val="none" w:sz="0" w:space="0" w:color="auto"/>
                      </w:divBdr>
                      <w:divsChild>
                        <w:div w:id="843279538">
                          <w:marLeft w:val="0"/>
                          <w:marRight w:val="0"/>
                          <w:marTop w:val="0"/>
                          <w:marBottom w:val="225"/>
                          <w:divBdr>
                            <w:top w:val="none" w:sz="0" w:space="0" w:color="auto"/>
                            <w:left w:val="none" w:sz="0" w:space="0" w:color="auto"/>
                            <w:bottom w:val="none" w:sz="0" w:space="0" w:color="auto"/>
                            <w:right w:val="none" w:sz="0" w:space="0" w:color="auto"/>
                          </w:divBdr>
                          <w:divsChild>
                            <w:div w:id="15193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995695">
      <w:bodyDiv w:val="1"/>
      <w:marLeft w:val="0"/>
      <w:marRight w:val="0"/>
      <w:marTop w:val="0"/>
      <w:marBottom w:val="0"/>
      <w:divBdr>
        <w:top w:val="none" w:sz="0" w:space="0" w:color="auto"/>
        <w:left w:val="none" w:sz="0" w:space="0" w:color="auto"/>
        <w:bottom w:val="none" w:sz="0" w:space="0" w:color="auto"/>
        <w:right w:val="none" w:sz="0" w:space="0" w:color="auto"/>
      </w:divBdr>
    </w:div>
    <w:div w:id="329800020">
      <w:bodyDiv w:val="1"/>
      <w:marLeft w:val="0"/>
      <w:marRight w:val="0"/>
      <w:marTop w:val="0"/>
      <w:marBottom w:val="0"/>
      <w:divBdr>
        <w:top w:val="none" w:sz="0" w:space="0" w:color="auto"/>
        <w:left w:val="none" w:sz="0" w:space="0" w:color="auto"/>
        <w:bottom w:val="none" w:sz="0" w:space="0" w:color="auto"/>
        <w:right w:val="none" w:sz="0" w:space="0" w:color="auto"/>
      </w:divBdr>
    </w:div>
    <w:div w:id="364794776">
      <w:bodyDiv w:val="1"/>
      <w:marLeft w:val="0"/>
      <w:marRight w:val="0"/>
      <w:marTop w:val="0"/>
      <w:marBottom w:val="0"/>
      <w:divBdr>
        <w:top w:val="none" w:sz="0" w:space="0" w:color="auto"/>
        <w:left w:val="none" w:sz="0" w:space="0" w:color="auto"/>
        <w:bottom w:val="none" w:sz="0" w:space="0" w:color="auto"/>
        <w:right w:val="none" w:sz="0" w:space="0" w:color="auto"/>
      </w:divBdr>
      <w:divsChild>
        <w:div w:id="1627347798">
          <w:marLeft w:val="0"/>
          <w:marRight w:val="0"/>
          <w:marTop w:val="0"/>
          <w:marBottom w:val="0"/>
          <w:divBdr>
            <w:top w:val="none" w:sz="0" w:space="0" w:color="auto"/>
            <w:left w:val="none" w:sz="0" w:space="0" w:color="auto"/>
            <w:bottom w:val="none" w:sz="0" w:space="0" w:color="auto"/>
            <w:right w:val="none" w:sz="0" w:space="0" w:color="auto"/>
          </w:divBdr>
          <w:divsChild>
            <w:div w:id="1187524994">
              <w:marLeft w:val="120"/>
              <w:marRight w:val="0"/>
              <w:marTop w:val="0"/>
              <w:marBottom w:val="0"/>
              <w:divBdr>
                <w:top w:val="none" w:sz="0" w:space="0" w:color="auto"/>
                <w:left w:val="none" w:sz="0" w:space="0" w:color="auto"/>
                <w:bottom w:val="none" w:sz="0" w:space="0" w:color="auto"/>
                <w:right w:val="none" w:sz="0" w:space="0" w:color="auto"/>
              </w:divBdr>
              <w:divsChild>
                <w:div w:id="1215964264">
                  <w:marLeft w:val="0"/>
                  <w:marRight w:val="0"/>
                  <w:marTop w:val="0"/>
                  <w:marBottom w:val="0"/>
                  <w:divBdr>
                    <w:top w:val="none" w:sz="0" w:space="0" w:color="auto"/>
                    <w:left w:val="none" w:sz="0" w:space="0" w:color="auto"/>
                    <w:bottom w:val="none" w:sz="0" w:space="0" w:color="auto"/>
                    <w:right w:val="none" w:sz="0" w:space="0" w:color="auto"/>
                  </w:divBdr>
                  <w:divsChild>
                    <w:div w:id="1212883815">
                      <w:marLeft w:val="0"/>
                      <w:marRight w:val="0"/>
                      <w:marTop w:val="0"/>
                      <w:marBottom w:val="0"/>
                      <w:divBdr>
                        <w:top w:val="none" w:sz="0" w:space="0" w:color="auto"/>
                        <w:left w:val="none" w:sz="0" w:space="0" w:color="auto"/>
                        <w:bottom w:val="none" w:sz="0" w:space="0" w:color="auto"/>
                        <w:right w:val="none" w:sz="0" w:space="0" w:color="auto"/>
                      </w:divBdr>
                      <w:divsChild>
                        <w:div w:id="715736080">
                          <w:marLeft w:val="0"/>
                          <w:marRight w:val="0"/>
                          <w:marTop w:val="0"/>
                          <w:marBottom w:val="225"/>
                          <w:divBdr>
                            <w:top w:val="none" w:sz="0" w:space="0" w:color="auto"/>
                            <w:left w:val="none" w:sz="0" w:space="0" w:color="auto"/>
                            <w:bottom w:val="none" w:sz="0" w:space="0" w:color="auto"/>
                            <w:right w:val="none" w:sz="0" w:space="0" w:color="auto"/>
                          </w:divBdr>
                          <w:divsChild>
                            <w:div w:id="20900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850838">
      <w:bodyDiv w:val="1"/>
      <w:marLeft w:val="0"/>
      <w:marRight w:val="0"/>
      <w:marTop w:val="0"/>
      <w:marBottom w:val="0"/>
      <w:divBdr>
        <w:top w:val="none" w:sz="0" w:space="0" w:color="auto"/>
        <w:left w:val="none" w:sz="0" w:space="0" w:color="auto"/>
        <w:bottom w:val="none" w:sz="0" w:space="0" w:color="auto"/>
        <w:right w:val="none" w:sz="0" w:space="0" w:color="auto"/>
      </w:divBdr>
      <w:divsChild>
        <w:div w:id="1798796607">
          <w:marLeft w:val="0"/>
          <w:marRight w:val="0"/>
          <w:marTop w:val="0"/>
          <w:marBottom w:val="0"/>
          <w:divBdr>
            <w:top w:val="none" w:sz="0" w:space="0" w:color="auto"/>
            <w:left w:val="none" w:sz="0" w:space="0" w:color="auto"/>
            <w:bottom w:val="none" w:sz="0" w:space="0" w:color="auto"/>
            <w:right w:val="none" w:sz="0" w:space="0" w:color="auto"/>
          </w:divBdr>
          <w:divsChild>
            <w:div w:id="335034925">
              <w:marLeft w:val="120"/>
              <w:marRight w:val="0"/>
              <w:marTop w:val="0"/>
              <w:marBottom w:val="0"/>
              <w:divBdr>
                <w:top w:val="none" w:sz="0" w:space="0" w:color="auto"/>
                <w:left w:val="none" w:sz="0" w:space="0" w:color="auto"/>
                <w:bottom w:val="none" w:sz="0" w:space="0" w:color="auto"/>
                <w:right w:val="none" w:sz="0" w:space="0" w:color="auto"/>
              </w:divBdr>
              <w:divsChild>
                <w:div w:id="117728677">
                  <w:marLeft w:val="0"/>
                  <w:marRight w:val="0"/>
                  <w:marTop w:val="0"/>
                  <w:marBottom w:val="0"/>
                  <w:divBdr>
                    <w:top w:val="none" w:sz="0" w:space="0" w:color="auto"/>
                    <w:left w:val="none" w:sz="0" w:space="0" w:color="auto"/>
                    <w:bottom w:val="none" w:sz="0" w:space="0" w:color="auto"/>
                    <w:right w:val="none" w:sz="0" w:space="0" w:color="auto"/>
                  </w:divBdr>
                  <w:divsChild>
                    <w:div w:id="1687319196">
                      <w:marLeft w:val="0"/>
                      <w:marRight w:val="0"/>
                      <w:marTop w:val="0"/>
                      <w:marBottom w:val="0"/>
                      <w:divBdr>
                        <w:top w:val="none" w:sz="0" w:space="0" w:color="auto"/>
                        <w:left w:val="none" w:sz="0" w:space="0" w:color="auto"/>
                        <w:bottom w:val="none" w:sz="0" w:space="0" w:color="auto"/>
                        <w:right w:val="none" w:sz="0" w:space="0" w:color="auto"/>
                      </w:divBdr>
                      <w:divsChild>
                        <w:div w:id="1645506213">
                          <w:marLeft w:val="0"/>
                          <w:marRight w:val="0"/>
                          <w:marTop w:val="0"/>
                          <w:marBottom w:val="225"/>
                          <w:divBdr>
                            <w:top w:val="none" w:sz="0" w:space="0" w:color="auto"/>
                            <w:left w:val="none" w:sz="0" w:space="0" w:color="auto"/>
                            <w:bottom w:val="none" w:sz="0" w:space="0" w:color="auto"/>
                            <w:right w:val="none" w:sz="0" w:space="0" w:color="auto"/>
                          </w:divBdr>
                          <w:divsChild>
                            <w:div w:id="3417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965967">
      <w:bodyDiv w:val="1"/>
      <w:marLeft w:val="0"/>
      <w:marRight w:val="0"/>
      <w:marTop w:val="0"/>
      <w:marBottom w:val="0"/>
      <w:divBdr>
        <w:top w:val="none" w:sz="0" w:space="0" w:color="auto"/>
        <w:left w:val="none" w:sz="0" w:space="0" w:color="auto"/>
        <w:bottom w:val="none" w:sz="0" w:space="0" w:color="auto"/>
        <w:right w:val="none" w:sz="0" w:space="0" w:color="auto"/>
      </w:divBdr>
      <w:divsChild>
        <w:div w:id="1174413281">
          <w:marLeft w:val="0"/>
          <w:marRight w:val="0"/>
          <w:marTop w:val="0"/>
          <w:marBottom w:val="0"/>
          <w:divBdr>
            <w:top w:val="none" w:sz="0" w:space="0" w:color="auto"/>
            <w:left w:val="none" w:sz="0" w:space="0" w:color="auto"/>
            <w:bottom w:val="none" w:sz="0" w:space="0" w:color="auto"/>
            <w:right w:val="none" w:sz="0" w:space="0" w:color="auto"/>
          </w:divBdr>
          <w:divsChild>
            <w:div w:id="6598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0330">
      <w:bodyDiv w:val="1"/>
      <w:marLeft w:val="0"/>
      <w:marRight w:val="0"/>
      <w:marTop w:val="0"/>
      <w:marBottom w:val="0"/>
      <w:divBdr>
        <w:top w:val="none" w:sz="0" w:space="0" w:color="auto"/>
        <w:left w:val="none" w:sz="0" w:space="0" w:color="auto"/>
        <w:bottom w:val="none" w:sz="0" w:space="0" w:color="auto"/>
        <w:right w:val="none" w:sz="0" w:space="0" w:color="auto"/>
      </w:divBdr>
      <w:divsChild>
        <w:div w:id="1637636473">
          <w:marLeft w:val="0"/>
          <w:marRight w:val="0"/>
          <w:marTop w:val="0"/>
          <w:marBottom w:val="0"/>
          <w:divBdr>
            <w:top w:val="none" w:sz="0" w:space="0" w:color="auto"/>
            <w:left w:val="none" w:sz="0" w:space="0" w:color="auto"/>
            <w:bottom w:val="none" w:sz="0" w:space="0" w:color="auto"/>
            <w:right w:val="none" w:sz="0" w:space="0" w:color="auto"/>
          </w:divBdr>
          <w:divsChild>
            <w:div w:id="607851974">
              <w:marLeft w:val="120"/>
              <w:marRight w:val="0"/>
              <w:marTop w:val="0"/>
              <w:marBottom w:val="0"/>
              <w:divBdr>
                <w:top w:val="none" w:sz="0" w:space="0" w:color="auto"/>
                <w:left w:val="none" w:sz="0" w:space="0" w:color="auto"/>
                <w:bottom w:val="none" w:sz="0" w:space="0" w:color="auto"/>
                <w:right w:val="none" w:sz="0" w:space="0" w:color="auto"/>
              </w:divBdr>
              <w:divsChild>
                <w:div w:id="695041267">
                  <w:marLeft w:val="0"/>
                  <w:marRight w:val="0"/>
                  <w:marTop w:val="0"/>
                  <w:marBottom w:val="0"/>
                  <w:divBdr>
                    <w:top w:val="none" w:sz="0" w:space="0" w:color="auto"/>
                    <w:left w:val="none" w:sz="0" w:space="0" w:color="auto"/>
                    <w:bottom w:val="none" w:sz="0" w:space="0" w:color="auto"/>
                    <w:right w:val="none" w:sz="0" w:space="0" w:color="auto"/>
                  </w:divBdr>
                  <w:divsChild>
                    <w:div w:id="1428430134">
                      <w:marLeft w:val="0"/>
                      <w:marRight w:val="0"/>
                      <w:marTop w:val="0"/>
                      <w:marBottom w:val="0"/>
                      <w:divBdr>
                        <w:top w:val="none" w:sz="0" w:space="0" w:color="auto"/>
                        <w:left w:val="none" w:sz="0" w:space="0" w:color="auto"/>
                        <w:bottom w:val="none" w:sz="0" w:space="0" w:color="auto"/>
                        <w:right w:val="none" w:sz="0" w:space="0" w:color="auto"/>
                      </w:divBdr>
                      <w:divsChild>
                        <w:div w:id="1072122684">
                          <w:marLeft w:val="0"/>
                          <w:marRight w:val="0"/>
                          <w:marTop w:val="0"/>
                          <w:marBottom w:val="225"/>
                          <w:divBdr>
                            <w:top w:val="none" w:sz="0" w:space="0" w:color="auto"/>
                            <w:left w:val="none" w:sz="0" w:space="0" w:color="auto"/>
                            <w:bottom w:val="none" w:sz="0" w:space="0" w:color="auto"/>
                            <w:right w:val="none" w:sz="0" w:space="0" w:color="auto"/>
                          </w:divBdr>
                          <w:divsChild>
                            <w:div w:id="100732433">
                              <w:marLeft w:val="0"/>
                              <w:marRight w:val="0"/>
                              <w:marTop w:val="0"/>
                              <w:marBottom w:val="0"/>
                              <w:divBdr>
                                <w:top w:val="none" w:sz="0" w:space="0" w:color="auto"/>
                                <w:left w:val="none" w:sz="0" w:space="0" w:color="auto"/>
                                <w:bottom w:val="none" w:sz="0" w:space="0" w:color="auto"/>
                                <w:right w:val="none" w:sz="0" w:space="0" w:color="auto"/>
                              </w:divBdr>
                              <w:divsChild>
                                <w:div w:id="989480629">
                                  <w:marLeft w:val="0"/>
                                  <w:marRight w:val="0"/>
                                  <w:marTop w:val="0"/>
                                  <w:marBottom w:val="0"/>
                                  <w:divBdr>
                                    <w:top w:val="none" w:sz="0" w:space="0" w:color="auto"/>
                                    <w:left w:val="none" w:sz="0" w:space="0" w:color="auto"/>
                                    <w:bottom w:val="none" w:sz="0" w:space="0" w:color="auto"/>
                                    <w:right w:val="none" w:sz="0" w:space="0" w:color="auto"/>
                                  </w:divBdr>
                                </w:div>
                                <w:div w:id="613899863">
                                  <w:marLeft w:val="0"/>
                                  <w:marRight w:val="0"/>
                                  <w:marTop w:val="0"/>
                                  <w:marBottom w:val="0"/>
                                  <w:divBdr>
                                    <w:top w:val="none" w:sz="0" w:space="0" w:color="auto"/>
                                    <w:left w:val="none" w:sz="0" w:space="0" w:color="auto"/>
                                    <w:bottom w:val="none" w:sz="0" w:space="0" w:color="auto"/>
                                    <w:right w:val="none" w:sz="0" w:space="0" w:color="auto"/>
                                  </w:divBdr>
                                </w:div>
                                <w:div w:id="1212228579">
                                  <w:marLeft w:val="0"/>
                                  <w:marRight w:val="0"/>
                                  <w:marTop w:val="0"/>
                                  <w:marBottom w:val="0"/>
                                  <w:divBdr>
                                    <w:top w:val="none" w:sz="0" w:space="0" w:color="auto"/>
                                    <w:left w:val="none" w:sz="0" w:space="0" w:color="auto"/>
                                    <w:bottom w:val="none" w:sz="0" w:space="0" w:color="auto"/>
                                    <w:right w:val="none" w:sz="0" w:space="0" w:color="auto"/>
                                  </w:divBdr>
                                </w:div>
                                <w:div w:id="1380858840">
                                  <w:marLeft w:val="0"/>
                                  <w:marRight w:val="0"/>
                                  <w:marTop w:val="0"/>
                                  <w:marBottom w:val="0"/>
                                  <w:divBdr>
                                    <w:top w:val="none" w:sz="0" w:space="0" w:color="auto"/>
                                    <w:left w:val="none" w:sz="0" w:space="0" w:color="auto"/>
                                    <w:bottom w:val="none" w:sz="0" w:space="0" w:color="auto"/>
                                    <w:right w:val="none" w:sz="0" w:space="0" w:color="auto"/>
                                  </w:divBdr>
                                </w:div>
                                <w:div w:id="1515801773">
                                  <w:marLeft w:val="0"/>
                                  <w:marRight w:val="0"/>
                                  <w:marTop w:val="0"/>
                                  <w:marBottom w:val="0"/>
                                  <w:divBdr>
                                    <w:top w:val="none" w:sz="0" w:space="0" w:color="auto"/>
                                    <w:left w:val="none" w:sz="0" w:space="0" w:color="auto"/>
                                    <w:bottom w:val="none" w:sz="0" w:space="0" w:color="auto"/>
                                    <w:right w:val="none" w:sz="0" w:space="0" w:color="auto"/>
                                  </w:divBdr>
                                </w:div>
                                <w:div w:id="950403258">
                                  <w:marLeft w:val="0"/>
                                  <w:marRight w:val="0"/>
                                  <w:marTop w:val="0"/>
                                  <w:marBottom w:val="0"/>
                                  <w:divBdr>
                                    <w:top w:val="none" w:sz="0" w:space="0" w:color="auto"/>
                                    <w:left w:val="none" w:sz="0" w:space="0" w:color="auto"/>
                                    <w:bottom w:val="none" w:sz="0" w:space="0" w:color="auto"/>
                                    <w:right w:val="none" w:sz="0" w:space="0" w:color="auto"/>
                                  </w:divBdr>
                                </w:div>
                                <w:div w:id="1870218960">
                                  <w:marLeft w:val="0"/>
                                  <w:marRight w:val="0"/>
                                  <w:marTop w:val="0"/>
                                  <w:marBottom w:val="0"/>
                                  <w:divBdr>
                                    <w:top w:val="none" w:sz="0" w:space="0" w:color="auto"/>
                                    <w:left w:val="none" w:sz="0" w:space="0" w:color="auto"/>
                                    <w:bottom w:val="none" w:sz="0" w:space="0" w:color="auto"/>
                                    <w:right w:val="none" w:sz="0" w:space="0" w:color="auto"/>
                                  </w:divBdr>
                                </w:div>
                                <w:div w:id="1212621479">
                                  <w:marLeft w:val="0"/>
                                  <w:marRight w:val="0"/>
                                  <w:marTop w:val="0"/>
                                  <w:marBottom w:val="0"/>
                                  <w:divBdr>
                                    <w:top w:val="none" w:sz="0" w:space="0" w:color="auto"/>
                                    <w:left w:val="none" w:sz="0" w:space="0" w:color="auto"/>
                                    <w:bottom w:val="none" w:sz="0" w:space="0" w:color="auto"/>
                                    <w:right w:val="none" w:sz="0" w:space="0" w:color="auto"/>
                                  </w:divBdr>
                                </w:div>
                                <w:div w:id="2083093512">
                                  <w:marLeft w:val="0"/>
                                  <w:marRight w:val="0"/>
                                  <w:marTop w:val="0"/>
                                  <w:marBottom w:val="0"/>
                                  <w:divBdr>
                                    <w:top w:val="none" w:sz="0" w:space="0" w:color="auto"/>
                                    <w:left w:val="none" w:sz="0" w:space="0" w:color="auto"/>
                                    <w:bottom w:val="none" w:sz="0" w:space="0" w:color="auto"/>
                                    <w:right w:val="none" w:sz="0" w:space="0" w:color="auto"/>
                                  </w:divBdr>
                                </w:div>
                                <w:div w:id="20960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622001">
      <w:bodyDiv w:val="1"/>
      <w:marLeft w:val="0"/>
      <w:marRight w:val="0"/>
      <w:marTop w:val="0"/>
      <w:marBottom w:val="0"/>
      <w:divBdr>
        <w:top w:val="none" w:sz="0" w:space="0" w:color="auto"/>
        <w:left w:val="none" w:sz="0" w:space="0" w:color="auto"/>
        <w:bottom w:val="none" w:sz="0" w:space="0" w:color="auto"/>
        <w:right w:val="none" w:sz="0" w:space="0" w:color="auto"/>
      </w:divBdr>
    </w:div>
    <w:div w:id="625937841">
      <w:bodyDiv w:val="1"/>
      <w:marLeft w:val="0"/>
      <w:marRight w:val="0"/>
      <w:marTop w:val="0"/>
      <w:marBottom w:val="0"/>
      <w:divBdr>
        <w:top w:val="none" w:sz="0" w:space="0" w:color="auto"/>
        <w:left w:val="none" w:sz="0" w:space="0" w:color="auto"/>
        <w:bottom w:val="none" w:sz="0" w:space="0" w:color="auto"/>
        <w:right w:val="none" w:sz="0" w:space="0" w:color="auto"/>
      </w:divBdr>
      <w:divsChild>
        <w:div w:id="189955973">
          <w:marLeft w:val="0"/>
          <w:marRight w:val="0"/>
          <w:marTop w:val="0"/>
          <w:marBottom w:val="0"/>
          <w:divBdr>
            <w:top w:val="none" w:sz="0" w:space="0" w:color="auto"/>
            <w:left w:val="none" w:sz="0" w:space="0" w:color="auto"/>
            <w:bottom w:val="none" w:sz="0" w:space="0" w:color="auto"/>
            <w:right w:val="none" w:sz="0" w:space="0" w:color="auto"/>
          </w:divBdr>
        </w:div>
        <w:div w:id="1059016225">
          <w:marLeft w:val="0"/>
          <w:marRight w:val="0"/>
          <w:marTop w:val="0"/>
          <w:marBottom w:val="0"/>
          <w:divBdr>
            <w:top w:val="none" w:sz="0" w:space="0" w:color="auto"/>
            <w:left w:val="none" w:sz="0" w:space="0" w:color="auto"/>
            <w:bottom w:val="none" w:sz="0" w:space="0" w:color="auto"/>
            <w:right w:val="none" w:sz="0" w:space="0" w:color="auto"/>
          </w:divBdr>
        </w:div>
        <w:div w:id="2020619742">
          <w:marLeft w:val="0"/>
          <w:marRight w:val="0"/>
          <w:marTop w:val="0"/>
          <w:marBottom w:val="0"/>
          <w:divBdr>
            <w:top w:val="none" w:sz="0" w:space="0" w:color="auto"/>
            <w:left w:val="none" w:sz="0" w:space="0" w:color="auto"/>
            <w:bottom w:val="none" w:sz="0" w:space="0" w:color="auto"/>
            <w:right w:val="none" w:sz="0" w:space="0" w:color="auto"/>
          </w:divBdr>
        </w:div>
      </w:divsChild>
    </w:div>
    <w:div w:id="689184121">
      <w:bodyDiv w:val="1"/>
      <w:marLeft w:val="0"/>
      <w:marRight w:val="0"/>
      <w:marTop w:val="0"/>
      <w:marBottom w:val="0"/>
      <w:divBdr>
        <w:top w:val="none" w:sz="0" w:space="0" w:color="auto"/>
        <w:left w:val="none" w:sz="0" w:space="0" w:color="auto"/>
        <w:bottom w:val="none" w:sz="0" w:space="0" w:color="auto"/>
        <w:right w:val="none" w:sz="0" w:space="0" w:color="auto"/>
      </w:divBdr>
    </w:div>
    <w:div w:id="841353615">
      <w:bodyDiv w:val="1"/>
      <w:marLeft w:val="0"/>
      <w:marRight w:val="0"/>
      <w:marTop w:val="0"/>
      <w:marBottom w:val="0"/>
      <w:divBdr>
        <w:top w:val="none" w:sz="0" w:space="0" w:color="auto"/>
        <w:left w:val="none" w:sz="0" w:space="0" w:color="auto"/>
        <w:bottom w:val="none" w:sz="0" w:space="0" w:color="auto"/>
        <w:right w:val="none" w:sz="0" w:space="0" w:color="auto"/>
      </w:divBdr>
    </w:div>
    <w:div w:id="886263892">
      <w:bodyDiv w:val="1"/>
      <w:marLeft w:val="0"/>
      <w:marRight w:val="0"/>
      <w:marTop w:val="0"/>
      <w:marBottom w:val="0"/>
      <w:divBdr>
        <w:top w:val="none" w:sz="0" w:space="0" w:color="auto"/>
        <w:left w:val="none" w:sz="0" w:space="0" w:color="auto"/>
        <w:bottom w:val="none" w:sz="0" w:space="0" w:color="auto"/>
        <w:right w:val="none" w:sz="0" w:space="0" w:color="auto"/>
      </w:divBdr>
      <w:divsChild>
        <w:div w:id="502548513">
          <w:marLeft w:val="0"/>
          <w:marRight w:val="0"/>
          <w:marTop w:val="0"/>
          <w:marBottom w:val="0"/>
          <w:divBdr>
            <w:top w:val="none" w:sz="0" w:space="0" w:color="auto"/>
            <w:left w:val="none" w:sz="0" w:space="0" w:color="auto"/>
            <w:bottom w:val="none" w:sz="0" w:space="0" w:color="auto"/>
            <w:right w:val="none" w:sz="0" w:space="0" w:color="auto"/>
          </w:divBdr>
          <w:divsChild>
            <w:div w:id="559946261">
              <w:marLeft w:val="120"/>
              <w:marRight w:val="0"/>
              <w:marTop w:val="0"/>
              <w:marBottom w:val="0"/>
              <w:divBdr>
                <w:top w:val="none" w:sz="0" w:space="0" w:color="auto"/>
                <w:left w:val="none" w:sz="0" w:space="0" w:color="auto"/>
                <w:bottom w:val="none" w:sz="0" w:space="0" w:color="auto"/>
                <w:right w:val="none" w:sz="0" w:space="0" w:color="auto"/>
              </w:divBdr>
              <w:divsChild>
                <w:div w:id="331298484">
                  <w:marLeft w:val="0"/>
                  <w:marRight w:val="0"/>
                  <w:marTop w:val="0"/>
                  <w:marBottom w:val="0"/>
                  <w:divBdr>
                    <w:top w:val="none" w:sz="0" w:space="0" w:color="auto"/>
                    <w:left w:val="none" w:sz="0" w:space="0" w:color="auto"/>
                    <w:bottom w:val="none" w:sz="0" w:space="0" w:color="auto"/>
                    <w:right w:val="none" w:sz="0" w:space="0" w:color="auto"/>
                  </w:divBdr>
                  <w:divsChild>
                    <w:div w:id="894975411">
                      <w:marLeft w:val="0"/>
                      <w:marRight w:val="0"/>
                      <w:marTop w:val="0"/>
                      <w:marBottom w:val="0"/>
                      <w:divBdr>
                        <w:top w:val="none" w:sz="0" w:space="0" w:color="auto"/>
                        <w:left w:val="none" w:sz="0" w:space="0" w:color="auto"/>
                        <w:bottom w:val="none" w:sz="0" w:space="0" w:color="auto"/>
                        <w:right w:val="none" w:sz="0" w:space="0" w:color="auto"/>
                      </w:divBdr>
                      <w:divsChild>
                        <w:div w:id="2024897202">
                          <w:marLeft w:val="0"/>
                          <w:marRight w:val="0"/>
                          <w:marTop w:val="0"/>
                          <w:marBottom w:val="225"/>
                          <w:divBdr>
                            <w:top w:val="none" w:sz="0" w:space="0" w:color="auto"/>
                            <w:left w:val="none" w:sz="0" w:space="0" w:color="auto"/>
                            <w:bottom w:val="none" w:sz="0" w:space="0" w:color="auto"/>
                            <w:right w:val="none" w:sz="0" w:space="0" w:color="auto"/>
                          </w:divBdr>
                          <w:divsChild>
                            <w:div w:id="9730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8842">
      <w:bodyDiv w:val="1"/>
      <w:marLeft w:val="0"/>
      <w:marRight w:val="0"/>
      <w:marTop w:val="0"/>
      <w:marBottom w:val="0"/>
      <w:divBdr>
        <w:top w:val="none" w:sz="0" w:space="0" w:color="auto"/>
        <w:left w:val="none" w:sz="0" w:space="0" w:color="auto"/>
        <w:bottom w:val="none" w:sz="0" w:space="0" w:color="auto"/>
        <w:right w:val="none" w:sz="0" w:space="0" w:color="auto"/>
      </w:divBdr>
      <w:divsChild>
        <w:div w:id="158203922">
          <w:marLeft w:val="0"/>
          <w:marRight w:val="0"/>
          <w:marTop w:val="0"/>
          <w:marBottom w:val="0"/>
          <w:divBdr>
            <w:top w:val="none" w:sz="0" w:space="0" w:color="auto"/>
            <w:left w:val="none" w:sz="0" w:space="0" w:color="auto"/>
            <w:bottom w:val="none" w:sz="0" w:space="0" w:color="auto"/>
            <w:right w:val="none" w:sz="0" w:space="0" w:color="auto"/>
          </w:divBdr>
          <w:divsChild>
            <w:div w:id="1024399155">
              <w:marLeft w:val="120"/>
              <w:marRight w:val="0"/>
              <w:marTop w:val="0"/>
              <w:marBottom w:val="0"/>
              <w:divBdr>
                <w:top w:val="none" w:sz="0" w:space="0" w:color="auto"/>
                <w:left w:val="none" w:sz="0" w:space="0" w:color="auto"/>
                <w:bottom w:val="none" w:sz="0" w:space="0" w:color="auto"/>
                <w:right w:val="none" w:sz="0" w:space="0" w:color="auto"/>
              </w:divBdr>
              <w:divsChild>
                <w:div w:id="822114034">
                  <w:marLeft w:val="0"/>
                  <w:marRight w:val="0"/>
                  <w:marTop w:val="0"/>
                  <w:marBottom w:val="0"/>
                  <w:divBdr>
                    <w:top w:val="none" w:sz="0" w:space="0" w:color="auto"/>
                    <w:left w:val="none" w:sz="0" w:space="0" w:color="auto"/>
                    <w:bottom w:val="none" w:sz="0" w:space="0" w:color="auto"/>
                    <w:right w:val="none" w:sz="0" w:space="0" w:color="auto"/>
                  </w:divBdr>
                  <w:divsChild>
                    <w:div w:id="508637736">
                      <w:marLeft w:val="0"/>
                      <w:marRight w:val="0"/>
                      <w:marTop w:val="0"/>
                      <w:marBottom w:val="0"/>
                      <w:divBdr>
                        <w:top w:val="none" w:sz="0" w:space="0" w:color="auto"/>
                        <w:left w:val="none" w:sz="0" w:space="0" w:color="auto"/>
                        <w:bottom w:val="none" w:sz="0" w:space="0" w:color="auto"/>
                        <w:right w:val="none" w:sz="0" w:space="0" w:color="auto"/>
                      </w:divBdr>
                      <w:divsChild>
                        <w:div w:id="675808450">
                          <w:marLeft w:val="0"/>
                          <w:marRight w:val="0"/>
                          <w:marTop w:val="0"/>
                          <w:marBottom w:val="225"/>
                          <w:divBdr>
                            <w:top w:val="none" w:sz="0" w:space="0" w:color="auto"/>
                            <w:left w:val="none" w:sz="0" w:space="0" w:color="auto"/>
                            <w:bottom w:val="none" w:sz="0" w:space="0" w:color="auto"/>
                            <w:right w:val="none" w:sz="0" w:space="0" w:color="auto"/>
                          </w:divBdr>
                          <w:divsChild>
                            <w:div w:id="18810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2669">
      <w:bodyDiv w:val="1"/>
      <w:marLeft w:val="0"/>
      <w:marRight w:val="0"/>
      <w:marTop w:val="0"/>
      <w:marBottom w:val="0"/>
      <w:divBdr>
        <w:top w:val="none" w:sz="0" w:space="0" w:color="auto"/>
        <w:left w:val="none" w:sz="0" w:space="0" w:color="auto"/>
        <w:bottom w:val="none" w:sz="0" w:space="0" w:color="auto"/>
        <w:right w:val="none" w:sz="0" w:space="0" w:color="auto"/>
      </w:divBdr>
      <w:divsChild>
        <w:div w:id="251353126">
          <w:marLeft w:val="0"/>
          <w:marRight w:val="0"/>
          <w:marTop w:val="0"/>
          <w:marBottom w:val="0"/>
          <w:divBdr>
            <w:top w:val="none" w:sz="0" w:space="0" w:color="auto"/>
            <w:left w:val="none" w:sz="0" w:space="0" w:color="auto"/>
            <w:bottom w:val="none" w:sz="0" w:space="0" w:color="auto"/>
            <w:right w:val="none" w:sz="0" w:space="0" w:color="auto"/>
          </w:divBdr>
          <w:divsChild>
            <w:div w:id="1973171561">
              <w:marLeft w:val="120"/>
              <w:marRight w:val="0"/>
              <w:marTop w:val="0"/>
              <w:marBottom w:val="0"/>
              <w:divBdr>
                <w:top w:val="none" w:sz="0" w:space="0" w:color="auto"/>
                <w:left w:val="none" w:sz="0" w:space="0" w:color="auto"/>
                <w:bottom w:val="none" w:sz="0" w:space="0" w:color="auto"/>
                <w:right w:val="none" w:sz="0" w:space="0" w:color="auto"/>
              </w:divBdr>
              <w:divsChild>
                <w:div w:id="109201546">
                  <w:marLeft w:val="0"/>
                  <w:marRight w:val="0"/>
                  <w:marTop w:val="0"/>
                  <w:marBottom w:val="0"/>
                  <w:divBdr>
                    <w:top w:val="none" w:sz="0" w:space="0" w:color="auto"/>
                    <w:left w:val="none" w:sz="0" w:space="0" w:color="auto"/>
                    <w:bottom w:val="none" w:sz="0" w:space="0" w:color="auto"/>
                    <w:right w:val="none" w:sz="0" w:space="0" w:color="auto"/>
                  </w:divBdr>
                  <w:divsChild>
                    <w:div w:id="1300961252">
                      <w:marLeft w:val="0"/>
                      <w:marRight w:val="0"/>
                      <w:marTop w:val="0"/>
                      <w:marBottom w:val="0"/>
                      <w:divBdr>
                        <w:top w:val="none" w:sz="0" w:space="0" w:color="auto"/>
                        <w:left w:val="none" w:sz="0" w:space="0" w:color="auto"/>
                        <w:bottom w:val="none" w:sz="0" w:space="0" w:color="auto"/>
                        <w:right w:val="none" w:sz="0" w:space="0" w:color="auto"/>
                      </w:divBdr>
                      <w:divsChild>
                        <w:div w:id="1099375020">
                          <w:marLeft w:val="0"/>
                          <w:marRight w:val="0"/>
                          <w:marTop w:val="0"/>
                          <w:marBottom w:val="225"/>
                          <w:divBdr>
                            <w:top w:val="none" w:sz="0" w:space="0" w:color="auto"/>
                            <w:left w:val="none" w:sz="0" w:space="0" w:color="auto"/>
                            <w:bottom w:val="none" w:sz="0" w:space="0" w:color="auto"/>
                            <w:right w:val="none" w:sz="0" w:space="0" w:color="auto"/>
                          </w:divBdr>
                          <w:divsChild>
                            <w:div w:id="1965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780757">
      <w:bodyDiv w:val="1"/>
      <w:marLeft w:val="0"/>
      <w:marRight w:val="0"/>
      <w:marTop w:val="0"/>
      <w:marBottom w:val="0"/>
      <w:divBdr>
        <w:top w:val="none" w:sz="0" w:space="0" w:color="auto"/>
        <w:left w:val="none" w:sz="0" w:space="0" w:color="auto"/>
        <w:bottom w:val="none" w:sz="0" w:space="0" w:color="auto"/>
        <w:right w:val="none" w:sz="0" w:space="0" w:color="auto"/>
      </w:divBdr>
      <w:divsChild>
        <w:div w:id="219295315">
          <w:marLeft w:val="0"/>
          <w:marRight w:val="0"/>
          <w:marTop w:val="0"/>
          <w:marBottom w:val="0"/>
          <w:divBdr>
            <w:top w:val="none" w:sz="0" w:space="0" w:color="auto"/>
            <w:left w:val="none" w:sz="0" w:space="0" w:color="auto"/>
            <w:bottom w:val="none" w:sz="0" w:space="0" w:color="auto"/>
            <w:right w:val="none" w:sz="0" w:space="0" w:color="auto"/>
          </w:divBdr>
          <w:divsChild>
            <w:div w:id="774131771">
              <w:marLeft w:val="120"/>
              <w:marRight w:val="0"/>
              <w:marTop w:val="0"/>
              <w:marBottom w:val="0"/>
              <w:divBdr>
                <w:top w:val="none" w:sz="0" w:space="0" w:color="auto"/>
                <w:left w:val="none" w:sz="0" w:space="0" w:color="auto"/>
                <w:bottom w:val="none" w:sz="0" w:space="0" w:color="auto"/>
                <w:right w:val="none" w:sz="0" w:space="0" w:color="auto"/>
              </w:divBdr>
              <w:divsChild>
                <w:div w:id="506751915">
                  <w:marLeft w:val="0"/>
                  <w:marRight w:val="0"/>
                  <w:marTop w:val="0"/>
                  <w:marBottom w:val="0"/>
                  <w:divBdr>
                    <w:top w:val="none" w:sz="0" w:space="0" w:color="auto"/>
                    <w:left w:val="none" w:sz="0" w:space="0" w:color="auto"/>
                    <w:bottom w:val="none" w:sz="0" w:space="0" w:color="auto"/>
                    <w:right w:val="none" w:sz="0" w:space="0" w:color="auto"/>
                  </w:divBdr>
                  <w:divsChild>
                    <w:div w:id="1116753653">
                      <w:marLeft w:val="0"/>
                      <w:marRight w:val="0"/>
                      <w:marTop w:val="0"/>
                      <w:marBottom w:val="0"/>
                      <w:divBdr>
                        <w:top w:val="none" w:sz="0" w:space="0" w:color="auto"/>
                        <w:left w:val="none" w:sz="0" w:space="0" w:color="auto"/>
                        <w:bottom w:val="none" w:sz="0" w:space="0" w:color="auto"/>
                        <w:right w:val="none" w:sz="0" w:space="0" w:color="auto"/>
                      </w:divBdr>
                      <w:divsChild>
                        <w:div w:id="1819180042">
                          <w:marLeft w:val="0"/>
                          <w:marRight w:val="0"/>
                          <w:marTop w:val="0"/>
                          <w:marBottom w:val="225"/>
                          <w:divBdr>
                            <w:top w:val="none" w:sz="0" w:space="0" w:color="auto"/>
                            <w:left w:val="none" w:sz="0" w:space="0" w:color="auto"/>
                            <w:bottom w:val="none" w:sz="0" w:space="0" w:color="auto"/>
                            <w:right w:val="none" w:sz="0" w:space="0" w:color="auto"/>
                          </w:divBdr>
                          <w:divsChild>
                            <w:div w:id="3219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0263">
      <w:bodyDiv w:val="1"/>
      <w:marLeft w:val="0"/>
      <w:marRight w:val="0"/>
      <w:marTop w:val="0"/>
      <w:marBottom w:val="0"/>
      <w:divBdr>
        <w:top w:val="none" w:sz="0" w:space="0" w:color="auto"/>
        <w:left w:val="none" w:sz="0" w:space="0" w:color="auto"/>
        <w:bottom w:val="none" w:sz="0" w:space="0" w:color="auto"/>
        <w:right w:val="none" w:sz="0" w:space="0" w:color="auto"/>
      </w:divBdr>
    </w:div>
    <w:div w:id="1150363512">
      <w:bodyDiv w:val="1"/>
      <w:marLeft w:val="0"/>
      <w:marRight w:val="0"/>
      <w:marTop w:val="0"/>
      <w:marBottom w:val="0"/>
      <w:divBdr>
        <w:top w:val="none" w:sz="0" w:space="0" w:color="auto"/>
        <w:left w:val="none" w:sz="0" w:space="0" w:color="auto"/>
        <w:bottom w:val="none" w:sz="0" w:space="0" w:color="auto"/>
        <w:right w:val="none" w:sz="0" w:space="0" w:color="auto"/>
      </w:divBdr>
      <w:divsChild>
        <w:div w:id="1310749816">
          <w:marLeft w:val="0"/>
          <w:marRight w:val="0"/>
          <w:marTop w:val="0"/>
          <w:marBottom w:val="0"/>
          <w:divBdr>
            <w:top w:val="none" w:sz="0" w:space="0" w:color="auto"/>
            <w:left w:val="none" w:sz="0" w:space="0" w:color="auto"/>
            <w:bottom w:val="none" w:sz="0" w:space="0" w:color="auto"/>
            <w:right w:val="none" w:sz="0" w:space="0" w:color="auto"/>
          </w:divBdr>
          <w:divsChild>
            <w:div w:id="1234200639">
              <w:marLeft w:val="120"/>
              <w:marRight w:val="0"/>
              <w:marTop w:val="0"/>
              <w:marBottom w:val="0"/>
              <w:divBdr>
                <w:top w:val="none" w:sz="0" w:space="0" w:color="auto"/>
                <w:left w:val="none" w:sz="0" w:space="0" w:color="auto"/>
                <w:bottom w:val="none" w:sz="0" w:space="0" w:color="auto"/>
                <w:right w:val="none" w:sz="0" w:space="0" w:color="auto"/>
              </w:divBdr>
              <w:divsChild>
                <w:div w:id="157187443">
                  <w:marLeft w:val="0"/>
                  <w:marRight w:val="0"/>
                  <w:marTop w:val="0"/>
                  <w:marBottom w:val="0"/>
                  <w:divBdr>
                    <w:top w:val="none" w:sz="0" w:space="0" w:color="auto"/>
                    <w:left w:val="none" w:sz="0" w:space="0" w:color="auto"/>
                    <w:bottom w:val="none" w:sz="0" w:space="0" w:color="auto"/>
                    <w:right w:val="none" w:sz="0" w:space="0" w:color="auto"/>
                  </w:divBdr>
                  <w:divsChild>
                    <w:div w:id="2086146827">
                      <w:marLeft w:val="0"/>
                      <w:marRight w:val="0"/>
                      <w:marTop w:val="0"/>
                      <w:marBottom w:val="0"/>
                      <w:divBdr>
                        <w:top w:val="none" w:sz="0" w:space="0" w:color="auto"/>
                        <w:left w:val="none" w:sz="0" w:space="0" w:color="auto"/>
                        <w:bottom w:val="none" w:sz="0" w:space="0" w:color="auto"/>
                        <w:right w:val="none" w:sz="0" w:space="0" w:color="auto"/>
                      </w:divBdr>
                      <w:divsChild>
                        <w:div w:id="923337528">
                          <w:marLeft w:val="0"/>
                          <w:marRight w:val="0"/>
                          <w:marTop w:val="0"/>
                          <w:marBottom w:val="225"/>
                          <w:divBdr>
                            <w:top w:val="none" w:sz="0" w:space="0" w:color="auto"/>
                            <w:left w:val="none" w:sz="0" w:space="0" w:color="auto"/>
                            <w:bottom w:val="none" w:sz="0" w:space="0" w:color="auto"/>
                            <w:right w:val="none" w:sz="0" w:space="0" w:color="auto"/>
                          </w:divBdr>
                          <w:divsChild>
                            <w:div w:id="8870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8830">
      <w:bodyDiv w:val="1"/>
      <w:marLeft w:val="0"/>
      <w:marRight w:val="0"/>
      <w:marTop w:val="0"/>
      <w:marBottom w:val="0"/>
      <w:divBdr>
        <w:top w:val="none" w:sz="0" w:space="0" w:color="auto"/>
        <w:left w:val="none" w:sz="0" w:space="0" w:color="auto"/>
        <w:bottom w:val="none" w:sz="0" w:space="0" w:color="auto"/>
        <w:right w:val="none" w:sz="0" w:space="0" w:color="auto"/>
      </w:divBdr>
    </w:div>
    <w:div w:id="1315835859">
      <w:bodyDiv w:val="1"/>
      <w:marLeft w:val="0"/>
      <w:marRight w:val="0"/>
      <w:marTop w:val="0"/>
      <w:marBottom w:val="0"/>
      <w:divBdr>
        <w:top w:val="none" w:sz="0" w:space="0" w:color="auto"/>
        <w:left w:val="none" w:sz="0" w:space="0" w:color="auto"/>
        <w:bottom w:val="none" w:sz="0" w:space="0" w:color="auto"/>
        <w:right w:val="none" w:sz="0" w:space="0" w:color="auto"/>
      </w:divBdr>
      <w:divsChild>
        <w:div w:id="513998850">
          <w:marLeft w:val="0"/>
          <w:marRight w:val="0"/>
          <w:marTop w:val="0"/>
          <w:marBottom w:val="0"/>
          <w:divBdr>
            <w:top w:val="none" w:sz="0" w:space="0" w:color="auto"/>
            <w:left w:val="none" w:sz="0" w:space="0" w:color="auto"/>
            <w:bottom w:val="none" w:sz="0" w:space="0" w:color="auto"/>
            <w:right w:val="none" w:sz="0" w:space="0" w:color="auto"/>
          </w:divBdr>
          <w:divsChild>
            <w:div w:id="614021401">
              <w:marLeft w:val="120"/>
              <w:marRight w:val="0"/>
              <w:marTop w:val="0"/>
              <w:marBottom w:val="0"/>
              <w:divBdr>
                <w:top w:val="none" w:sz="0" w:space="0" w:color="auto"/>
                <w:left w:val="none" w:sz="0" w:space="0" w:color="auto"/>
                <w:bottom w:val="none" w:sz="0" w:space="0" w:color="auto"/>
                <w:right w:val="none" w:sz="0" w:space="0" w:color="auto"/>
              </w:divBdr>
              <w:divsChild>
                <w:div w:id="481238212">
                  <w:marLeft w:val="0"/>
                  <w:marRight w:val="0"/>
                  <w:marTop w:val="0"/>
                  <w:marBottom w:val="0"/>
                  <w:divBdr>
                    <w:top w:val="none" w:sz="0" w:space="0" w:color="auto"/>
                    <w:left w:val="none" w:sz="0" w:space="0" w:color="auto"/>
                    <w:bottom w:val="none" w:sz="0" w:space="0" w:color="auto"/>
                    <w:right w:val="none" w:sz="0" w:space="0" w:color="auto"/>
                  </w:divBdr>
                  <w:divsChild>
                    <w:div w:id="1607810089">
                      <w:marLeft w:val="0"/>
                      <w:marRight w:val="0"/>
                      <w:marTop w:val="0"/>
                      <w:marBottom w:val="0"/>
                      <w:divBdr>
                        <w:top w:val="none" w:sz="0" w:space="0" w:color="auto"/>
                        <w:left w:val="none" w:sz="0" w:space="0" w:color="auto"/>
                        <w:bottom w:val="none" w:sz="0" w:space="0" w:color="auto"/>
                        <w:right w:val="none" w:sz="0" w:space="0" w:color="auto"/>
                      </w:divBdr>
                      <w:divsChild>
                        <w:div w:id="754671932">
                          <w:marLeft w:val="0"/>
                          <w:marRight w:val="0"/>
                          <w:marTop w:val="0"/>
                          <w:marBottom w:val="225"/>
                          <w:divBdr>
                            <w:top w:val="none" w:sz="0" w:space="0" w:color="auto"/>
                            <w:left w:val="none" w:sz="0" w:space="0" w:color="auto"/>
                            <w:bottom w:val="none" w:sz="0" w:space="0" w:color="auto"/>
                            <w:right w:val="none" w:sz="0" w:space="0" w:color="auto"/>
                          </w:divBdr>
                          <w:divsChild>
                            <w:div w:id="1506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6638">
      <w:bodyDiv w:val="1"/>
      <w:marLeft w:val="0"/>
      <w:marRight w:val="0"/>
      <w:marTop w:val="0"/>
      <w:marBottom w:val="0"/>
      <w:divBdr>
        <w:top w:val="none" w:sz="0" w:space="0" w:color="auto"/>
        <w:left w:val="none" w:sz="0" w:space="0" w:color="auto"/>
        <w:bottom w:val="none" w:sz="0" w:space="0" w:color="auto"/>
        <w:right w:val="none" w:sz="0" w:space="0" w:color="auto"/>
      </w:divBdr>
    </w:div>
    <w:div w:id="1328484326">
      <w:bodyDiv w:val="1"/>
      <w:marLeft w:val="0"/>
      <w:marRight w:val="0"/>
      <w:marTop w:val="0"/>
      <w:marBottom w:val="0"/>
      <w:divBdr>
        <w:top w:val="none" w:sz="0" w:space="0" w:color="auto"/>
        <w:left w:val="none" w:sz="0" w:space="0" w:color="auto"/>
        <w:bottom w:val="none" w:sz="0" w:space="0" w:color="auto"/>
        <w:right w:val="none" w:sz="0" w:space="0" w:color="auto"/>
      </w:divBdr>
      <w:divsChild>
        <w:div w:id="1261373930">
          <w:marLeft w:val="0"/>
          <w:marRight w:val="0"/>
          <w:marTop w:val="0"/>
          <w:marBottom w:val="0"/>
          <w:divBdr>
            <w:top w:val="none" w:sz="0" w:space="0" w:color="auto"/>
            <w:left w:val="none" w:sz="0" w:space="0" w:color="auto"/>
            <w:bottom w:val="none" w:sz="0" w:space="0" w:color="auto"/>
            <w:right w:val="none" w:sz="0" w:space="0" w:color="auto"/>
          </w:divBdr>
          <w:divsChild>
            <w:div w:id="2103640646">
              <w:marLeft w:val="120"/>
              <w:marRight w:val="0"/>
              <w:marTop w:val="0"/>
              <w:marBottom w:val="0"/>
              <w:divBdr>
                <w:top w:val="none" w:sz="0" w:space="0" w:color="auto"/>
                <w:left w:val="none" w:sz="0" w:space="0" w:color="auto"/>
                <w:bottom w:val="none" w:sz="0" w:space="0" w:color="auto"/>
                <w:right w:val="none" w:sz="0" w:space="0" w:color="auto"/>
              </w:divBdr>
              <w:divsChild>
                <w:div w:id="495146056">
                  <w:marLeft w:val="0"/>
                  <w:marRight w:val="0"/>
                  <w:marTop w:val="0"/>
                  <w:marBottom w:val="0"/>
                  <w:divBdr>
                    <w:top w:val="none" w:sz="0" w:space="0" w:color="auto"/>
                    <w:left w:val="none" w:sz="0" w:space="0" w:color="auto"/>
                    <w:bottom w:val="none" w:sz="0" w:space="0" w:color="auto"/>
                    <w:right w:val="none" w:sz="0" w:space="0" w:color="auto"/>
                  </w:divBdr>
                  <w:divsChild>
                    <w:div w:id="1517576663">
                      <w:marLeft w:val="0"/>
                      <w:marRight w:val="0"/>
                      <w:marTop w:val="0"/>
                      <w:marBottom w:val="0"/>
                      <w:divBdr>
                        <w:top w:val="none" w:sz="0" w:space="0" w:color="auto"/>
                        <w:left w:val="none" w:sz="0" w:space="0" w:color="auto"/>
                        <w:bottom w:val="none" w:sz="0" w:space="0" w:color="auto"/>
                        <w:right w:val="none" w:sz="0" w:space="0" w:color="auto"/>
                      </w:divBdr>
                      <w:divsChild>
                        <w:div w:id="327633988">
                          <w:marLeft w:val="0"/>
                          <w:marRight w:val="0"/>
                          <w:marTop w:val="0"/>
                          <w:marBottom w:val="225"/>
                          <w:divBdr>
                            <w:top w:val="none" w:sz="0" w:space="0" w:color="auto"/>
                            <w:left w:val="none" w:sz="0" w:space="0" w:color="auto"/>
                            <w:bottom w:val="none" w:sz="0" w:space="0" w:color="auto"/>
                            <w:right w:val="none" w:sz="0" w:space="0" w:color="auto"/>
                          </w:divBdr>
                          <w:divsChild>
                            <w:div w:id="38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110">
      <w:bodyDiv w:val="1"/>
      <w:marLeft w:val="0"/>
      <w:marRight w:val="0"/>
      <w:marTop w:val="0"/>
      <w:marBottom w:val="0"/>
      <w:divBdr>
        <w:top w:val="none" w:sz="0" w:space="0" w:color="auto"/>
        <w:left w:val="none" w:sz="0" w:space="0" w:color="auto"/>
        <w:bottom w:val="none" w:sz="0" w:space="0" w:color="auto"/>
        <w:right w:val="none" w:sz="0" w:space="0" w:color="auto"/>
      </w:divBdr>
    </w:div>
    <w:div w:id="1355766577">
      <w:bodyDiv w:val="1"/>
      <w:marLeft w:val="0"/>
      <w:marRight w:val="0"/>
      <w:marTop w:val="0"/>
      <w:marBottom w:val="0"/>
      <w:divBdr>
        <w:top w:val="none" w:sz="0" w:space="0" w:color="auto"/>
        <w:left w:val="none" w:sz="0" w:space="0" w:color="auto"/>
        <w:bottom w:val="none" w:sz="0" w:space="0" w:color="auto"/>
        <w:right w:val="none" w:sz="0" w:space="0" w:color="auto"/>
      </w:divBdr>
    </w:div>
    <w:div w:id="1370569545">
      <w:bodyDiv w:val="1"/>
      <w:marLeft w:val="0"/>
      <w:marRight w:val="0"/>
      <w:marTop w:val="0"/>
      <w:marBottom w:val="0"/>
      <w:divBdr>
        <w:top w:val="none" w:sz="0" w:space="0" w:color="auto"/>
        <w:left w:val="none" w:sz="0" w:space="0" w:color="auto"/>
        <w:bottom w:val="none" w:sz="0" w:space="0" w:color="auto"/>
        <w:right w:val="none" w:sz="0" w:space="0" w:color="auto"/>
      </w:divBdr>
      <w:divsChild>
        <w:div w:id="1784227881">
          <w:marLeft w:val="0"/>
          <w:marRight w:val="0"/>
          <w:marTop w:val="0"/>
          <w:marBottom w:val="0"/>
          <w:divBdr>
            <w:top w:val="none" w:sz="0" w:space="0" w:color="auto"/>
            <w:left w:val="none" w:sz="0" w:space="0" w:color="auto"/>
            <w:bottom w:val="none" w:sz="0" w:space="0" w:color="auto"/>
            <w:right w:val="none" w:sz="0" w:space="0" w:color="auto"/>
          </w:divBdr>
          <w:divsChild>
            <w:div w:id="297271512">
              <w:marLeft w:val="120"/>
              <w:marRight w:val="0"/>
              <w:marTop w:val="0"/>
              <w:marBottom w:val="0"/>
              <w:divBdr>
                <w:top w:val="none" w:sz="0" w:space="0" w:color="auto"/>
                <w:left w:val="none" w:sz="0" w:space="0" w:color="auto"/>
                <w:bottom w:val="none" w:sz="0" w:space="0" w:color="auto"/>
                <w:right w:val="none" w:sz="0" w:space="0" w:color="auto"/>
              </w:divBdr>
              <w:divsChild>
                <w:div w:id="2076779313">
                  <w:marLeft w:val="0"/>
                  <w:marRight w:val="0"/>
                  <w:marTop w:val="0"/>
                  <w:marBottom w:val="0"/>
                  <w:divBdr>
                    <w:top w:val="none" w:sz="0" w:space="0" w:color="auto"/>
                    <w:left w:val="none" w:sz="0" w:space="0" w:color="auto"/>
                    <w:bottom w:val="none" w:sz="0" w:space="0" w:color="auto"/>
                    <w:right w:val="none" w:sz="0" w:space="0" w:color="auto"/>
                  </w:divBdr>
                  <w:divsChild>
                    <w:div w:id="58138990">
                      <w:marLeft w:val="0"/>
                      <w:marRight w:val="0"/>
                      <w:marTop w:val="0"/>
                      <w:marBottom w:val="0"/>
                      <w:divBdr>
                        <w:top w:val="none" w:sz="0" w:space="0" w:color="auto"/>
                        <w:left w:val="none" w:sz="0" w:space="0" w:color="auto"/>
                        <w:bottom w:val="none" w:sz="0" w:space="0" w:color="auto"/>
                        <w:right w:val="none" w:sz="0" w:space="0" w:color="auto"/>
                      </w:divBdr>
                      <w:divsChild>
                        <w:div w:id="1095058310">
                          <w:marLeft w:val="0"/>
                          <w:marRight w:val="0"/>
                          <w:marTop w:val="0"/>
                          <w:marBottom w:val="225"/>
                          <w:divBdr>
                            <w:top w:val="none" w:sz="0" w:space="0" w:color="auto"/>
                            <w:left w:val="none" w:sz="0" w:space="0" w:color="auto"/>
                            <w:bottom w:val="none" w:sz="0" w:space="0" w:color="auto"/>
                            <w:right w:val="none" w:sz="0" w:space="0" w:color="auto"/>
                          </w:divBdr>
                          <w:divsChild>
                            <w:div w:id="6699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85657">
      <w:bodyDiv w:val="1"/>
      <w:marLeft w:val="0"/>
      <w:marRight w:val="0"/>
      <w:marTop w:val="0"/>
      <w:marBottom w:val="0"/>
      <w:divBdr>
        <w:top w:val="none" w:sz="0" w:space="0" w:color="auto"/>
        <w:left w:val="none" w:sz="0" w:space="0" w:color="auto"/>
        <w:bottom w:val="none" w:sz="0" w:space="0" w:color="auto"/>
        <w:right w:val="none" w:sz="0" w:space="0" w:color="auto"/>
      </w:divBdr>
    </w:div>
    <w:div w:id="1397901834">
      <w:bodyDiv w:val="1"/>
      <w:marLeft w:val="0"/>
      <w:marRight w:val="0"/>
      <w:marTop w:val="0"/>
      <w:marBottom w:val="0"/>
      <w:divBdr>
        <w:top w:val="none" w:sz="0" w:space="0" w:color="auto"/>
        <w:left w:val="none" w:sz="0" w:space="0" w:color="auto"/>
        <w:bottom w:val="none" w:sz="0" w:space="0" w:color="auto"/>
        <w:right w:val="none" w:sz="0" w:space="0" w:color="auto"/>
      </w:divBdr>
    </w:div>
    <w:div w:id="1484157273">
      <w:bodyDiv w:val="1"/>
      <w:marLeft w:val="0"/>
      <w:marRight w:val="0"/>
      <w:marTop w:val="0"/>
      <w:marBottom w:val="0"/>
      <w:divBdr>
        <w:top w:val="none" w:sz="0" w:space="0" w:color="auto"/>
        <w:left w:val="none" w:sz="0" w:space="0" w:color="auto"/>
        <w:bottom w:val="none" w:sz="0" w:space="0" w:color="auto"/>
        <w:right w:val="none" w:sz="0" w:space="0" w:color="auto"/>
      </w:divBdr>
    </w:div>
    <w:div w:id="1496871945">
      <w:bodyDiv w:val="1"/>
      <w:marLeft w:val="0"/>
      <w:marRight w:val="0"/>
      <w:marTop w:val="0"/>
      <w:marBottom w:val="0"/>
      <w:divBdr>
        <w:top w:val="none" w:sz="0" w:space="0" w:color="auto"/>
        <w:left w:val="none" w:sz="0" w:space="0" w:color="auto"/>
        <w:bottom w:val="none" w:sz="0" w:space="0" w:color="auto"/>
        <w:right w:val="none" w:sz="0" w:space="0" w:color="auto"/>
      </w:divBdr>
    </w:div>
    <w:div w:id="1620647874">
      <w:bodyDiv w:val="1"/>
      <w:marLeft w:val="0"/>
      <w:marRight w:val="0"/>
      <w:marTop w:val="0"/>
      <w:marBottom w:val="0"/>
      <w:divBdr>
        <w:top w:val="none" w:sz="0" w:space="0" w:color="auto"/>
        <w:left w:val="none" w:sz="0" w:space="0" w:color="auto"/>
        <w:bottom w:val="none" w:sz="0" w:space="0" w:color="auto"/>
        <w:right w:val="none" w:sz="0" w:space="0" w:color="auto"/>
      </w:divBdr>
      <w:divsChild>
        <w:div w:id="208614366">
          <w:marLeft w:val="0"/>
          <w:marRight w:val="0"/>
          <w:marTop w:val="0"/>
          <w:marBottom w:val="0"/>
          <w:divBdr>
            <w:top w:val="none" w:sz="0" w:space="0" w:color="auto"/>
            <w:left w:val="none" w:sz="0" w:space="0" w:color="auto"/>
            <w:bottom w:val="none" w:sz="0" w:space="0" w:color="auto"/>
            <w:right w:val="none" w:sz="0" w:space="0" w:color="auto"/>
          </w:divBdr>
          <w:divsChild>
            <w:div w:id="308218974">
              <w:marLeft w:val="120"/>
              <w:marRight w:val="0"/>
              <w:marTop w:val="0"/>
              <w:marBottom w:val="0"/>
              <w:divBdr>
                <w:top w:val="none" w:sz="0" w:space="0" w:color="auto"/>
                <w:left w:val="none" w:sz="0" w:space="0" w:color="auto"/>
                <w:bottom w:val="none" w:sz="0" w:space="0" w:color="auto"/>
                <w:right w:val="none" w:sz="0" w:space="0" w:color="auto"/>
              </w:divBdr>
              <w:divsChild>
                <w:div w:id="1391417621">
                  <w:marLeft w:val="0"/>
                  <w:marRight w:val="0"/>
                  <w:marTop w:val="0"/>
                  <w:marBottom w:val="0"/>
                  <w:divBdr>
                    <w:top w:val="none" w:sz="0" w:space="0" w:color="auto"/>
                    <w:left w:val="none" w:sz="0" w:space="0" w:color="auto"/>
                    <w:bottom w:val="none" w:sz="0" w:space="0" w:color="auto"/>
                    <w:right w:val="none" w:sz="0" w:space="0" w:color="auto"/>
                  </w:divBdr>
                  <w:divsChild>
                    <w:div w:id="1166746889">
                      <w:marLeft w:val="0"/>
                      <w:marRight w:val="0"/>
                      <w:marTop w:val="0"/>
                      <w:marBottom w:val="0"/>
                      <w:divBdr>
                        <w:top w:val="none" w:sz="0" w:space="0" w:color="auto"/>
                        <w:left w:val="none" w:sz="0" w:space="0" w:color="auto"/>
                        <w:bottom w:val="none" w:sz="0" w:space="0" w:color="auto"/>
                        <w:right w:val="none" w:sz="0" w:space="0" w:color="auto"/>
                      </w:divBdr>
                      <w:divsChild>
                        <w:div w:id="409429117">
                          <w:marLeft w:val="0"/>
                          <w:marRight w:val="0"/>
                          <w:marTop w:val="0"/>
                          <w:marBottom w:val="225"/>
                          <w:divBdr>
                            <w:top w:val="none" w:sz="0" w:space="0" w:color="auto"/>
                            <w:left w:val="none" w:sz="0" w:space="0" w:color="auto"/>
                            <w:bottom w:val="none" w:sz="0" w:space="0" w:color="auto"/>
                            <w:right w:val="none" w:sz="0" w:space="0" w:color="auto"/>
                          </w:divBdr>
                          <w:divsChild>
                            <w:div w:id="9014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72489">
      <w:bodyDiv w:val="1"/>
      <w:marLeft w:val="0"/>
      <w:marRight w:val="0"/>
      <w:marTop w:val="0"/>
      <w:marBottom w:val="0"/>
      <w:divBdr>
        <w:top w:val="none" w:sz="0" w:space="0" w:color="auto"/>
        <w:left w:val="none" w:sz="0" w:space="0" w:color="auto"/>
        <w:bottom w:val="none" w:sz="0" w:space="0" w:color="auto"/>
        <w:right w:val="none" w:sz="0" w:space="0" w:color="auto"/>
      </w:divBdr>
      <w:divsChild>
        <w:div w:id="931398162">
          <w:marLeft w:val="0"/>
          <w:marRight w:val="0"/>
          <w:marTop w:val="0"/>
          <w:marBottom w:val="0"/>
          <w:divBdr>
            <w:top w:val="none" w:sz="0" w:space="0" w:color="auto"/>
            <w:left w:val="none" w:sz="0" w:space="0" w:color="auto"/>
            <w:bottom w:val="none" w:sz="0" w:space="0" w:color="auto"/>
            <w:right w:val="none" w:sz="0" w:space="0" w:color="auto"/>
          </w:divBdr>
          <w:divsChild>
            <w:div w:id="1265727411">
              <w:marLeft w:val="120"/>
              <w:marRight w:val="0"/>
              <w:marTop w:val="0"/>
              <w:marBottom w:val="0"/>
              <w:divBdr>
                <w:top w:val="none" w:sz="0" w:space="0" w:color="auto"/>
                <w:left w:val="none" w:sz="0" w:space="0" w:color="auto"/>
                <w:bottom w:val="none" w:sz="0" w:space="0" w:color="auto"/>
                <w:right w:val="none" w:sz="0" w:space="0" w:color="auto"/>
              </w:divBdr>
              <w:divsChild>
                <w:div w:id="1187325930">
                  <w:marLeft w:val="0"/>
                  <w:marRight w:val="0"/>
                  <w:marTop w:val="0"/>
                  <w:marBottom w:val="0"/>
                  <w:divBdr>
                    <w:top w:val="none" w:sz="0" w:space="0" w:color="auto"/>
                    <w:left w:val="none" w:sz="0" w:space="0" w:color="auto"/>
                    <w:bottom w:val="none" w:sz="0" w:space="0" w:color="auto"/>
                    <w:right w:val="none" w:sz="0" w:space="0" w:color="auto"/>
                  </w:divBdr>
                  <w:divsChild>
                    <w:div w:id="2085839237">
                      <w:marLeft w:val="0"/>
                      <w:marRight w:val="0"/>
                      <w:marTop w:val="0"/>
                      <w:marBottom w:val="0"/>
                      <w:divBdr>
                        <w:top w:val="none" w:sz="0" w:space="0" w:color="auto"/>
                        <w:left w:val="none" w:sz="0" w:space="0" w:color="auto"/>
                        <w:bottom w:val="none" w:sz="0" w:space="0" w:color="auto"/>
                        <w:right w:val="none" w:sz="0" w:space="0" w:color="auto"/>
                      </w:divBdr>
                      <w:divsChild>
                        <w:div w:id="883366186">
                          <w:marLeft w:val="0"/>
                          <w:marRight w:val="0"/>
                          <w:marTop w:val="0"/>
                          <w:marBottom w:val="225"/>
                          <w:divBdr>
                            <w:top w:val="none" w:sz="0" w:space="0" w:color="auto"/>
                            <w:left w:val="none" w:sz="0" w:space="0" w:color="auto"/>
                            <w:bottom w:val="none" w:sz="0" w:space="0" w:color="auto"/>
                            <w:right w:val="none" w:sz="0" w:space="0" w:color="auto"/>
                          </w:divBdr>
                          <w:divsChild>
                            <w:div w:id="14085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87516">
      <w:bodyDiv w:val="1"/>
      <w:marLeft w:val="0"/>
      <w:marRight w:val="0"/>
      <w:marTop w:val="0"/>
      <w:marBottom w:val="0"/>
      <w:divBdr>
        <w:top w:val="none" w:sz="0" w:space="0" w:color="auto"/>
        <w:left w:val="none" w:sz="0" w:space="0" w:color="auto"/>
        <w:bottom w:val="none" w:sz="0" w:space="0" w:color="auto"/>
        <w:right w:val="none" w:sz="0" w:space="0" w:color="auto"/>
      </w:divBdr>
    </w:div>
    <w:div w:id="1888494134">
      <w:bodyDiv w:val="1"/>
      <w:marLeft w:val="0"/>
      <w:marRight w:val="0"/>
      <w:marTop w:val="0"/>
      <w:marBottom w:val="0"/>
      <w:divBdr>
        <w:top w:val="none" w:sz="0" w:space="0" w:color="auto"/>
        <w:left w:val="none" w:sz="0" w:space="0" w:color="auto"/>
        <w:bottom w:val="none" w:sz="0" w:space="0" w:color="auto"/>
        <w:right w:val="none" w:sz="0" w:space="0" w:color="auto"/>
      </w:divBdr>
    </w:div>
    <w:div w:id="1921714522">
      <w:bodyDiv w:val="1"/>
      <w:marLeft w:val="0"/>
      <w:marRight w:val="0"/>
      <w:marTop w:val="0"/>
      <w:marBottom w:val="0"/>
      <w:divBdr>
        <w:top w:val="none" w:sz="0" w:space="0" w:color="auto"/>
        <w:left w:val="none" w:sz="0" w:space="0" w:color="auto"/>
        <w:bottom w:val="none" w:sz="0" w:space="0" w:color="auto"/>
        <w:right w:val="none" w:sz="0" w:space="0" w:color="auto"/>
      </w:divBdr>
      <w:divsChild>
        <w:div w:id="276181338">
          <w:marLeft w:val="0"/>
          <w:marRight w:val="0"/>
          <w:marTop w:val="0"/>
          <w:marBottom w:val="0"/>
          <w:divBdr>
            <w:top w:val="none" w:sz="0" w:space="0" w:color="auto"/>
            <w:left w:val="none" w:sz="0" w:space="0" w:color="auto"/>
            <w:bottom w:val="none" w:sz="0" w:space="0" w:color="auto"/>
            <w:right w:val="none" w:sz="0" w:space="0" w:color="auto"/>
          </w:divBdr>
          <w:divsChild>
            <w:div w:id="312831631">
              <w:marLeft w:val="120"/>
              <w:marRight w:val="0"/>
              <w:marTop w:val="0"/>
              <w:marBottom w:val="0"/>
              <w:divBdr>
                <w:top w:val="none" w:sz="0" w:space="0" w:color="auto"/>
                <w:left w:val="none" w:sz="0" w:space="0" w:color="auto"/>
                <w:bottom w:val="none" w:sz="0" w:space="0" w:color="auto"/>
                <w:right w:val="none" w:sz="0" w:space="0" w:color="auto"/>
              </w:divBdr>
              <w:divsChild>
                <w:div w:id="412360336">
                  <w:marLeft w:val="0"/>
                  <w:marRight w:val="0"/>
                  <w:marTop w:val="0"/>
                  <w:marBottom w:val="0"/>
                  <w:divBdr>
                    <w:top w:val="none" w:sz="0" w:space="0" w:color="auto"/>
                    <w:left w:val="none" w:sz="0" w:space="0" w:color="auto"/>
                    <w:bottom w:val="none" w:sz="0" w:space="0" w:color="auto"/>
                    <w:right w:val="none" w:sz="0" w:space="0" w:color="auto"/>
                  </w:divBdr>
                  <w:divsChild>
                    <w:div w:id="2089695557">
                      <w:marLeft w:val="0"/>
                      <w:marRight w:val="0"/>
                      <w:marTop w:val="0"/>
                      <w:marBottom w:val="0"/>
                      <w:divBdr>
                        <w:top w:val="none" w:sz="0" w:space="0" w:color="auto"/>
                        <w:left w:val="none" w:sz="0" w:space="0" w:color="auto"/>
                        <w:bottom w:val="none" w:sz="0" w:space="0" w:color="auto"/>
                        <w:right w:val="none" w:sz="0" w:space="0" w:color="auto"/>
                      </w:divBdr>
                      <w:divsChild>
                        <w:div w:id="1846166636">
                          <w:marLeft w:val="0"/>
                          <w:marRight w:val="0"/>
                          <w:marTop w:val="0"/>
                          <w:marBottom w:val="225"/>
                          <w:divBdr>
                            <w:top w:val="none" w:sz="0" w:space="0" w:color="auto"/>
                            <w:left w:val="none" w:sz="0" w:space="0" w:color="auto"/>
                            <w:bottom w:val="none" w:sz="0" w:space="0" w:color="auto"/>
                            <w:right w:val="none" w:sz="0" w:space="0" w:color="auto"/>
                          </w:divBdr>
                          <w:divsChild>
                            <w:div w:id="26026763">
                              <w:marLeft w:val="0"/>
                              <w:marRight w:val="0"/>
                              <w:marTop w:val="0"/>
                              <w:marBottom w:val="0"/>
                              <w:divBdr>
                                <w:top w:val="none" w:sz="0" w:space="0" w:color="auto"/>
                                <w:left w:val="none" w:sz="0" w:space="0" w:color="auto"/>
                                <w:bottom w:val="none" w:sz="0" w:space="0" w:color="auto"/>
                                <w:right w:val="none" w:sz="0" w:space="0" w:color="auto"/>
                              </w:divBdr>
                              <w:divsChild>
                                <w:div w:id="1257985128">
                                  <w:marLeft w:val="0"/>
                                  <w:marRight w:val="0"/>
                                  <w:marTop w:val="0"/>
                                  <w:marBottom w:val="0"/>
                                  <w:divBdr>
                                    <w:top w:val="none" w:sz="0" w:space="0" w:color="auto"/>
                                    <w:left w:val="none" w:sz="0" w:space="0" w:color="auto"/>
                                    <w:bottom w:val="none" w:sz="0" w:space="0" w:color="auto"/>
                                    <w:right w:val="none" w:sz="0" w:space="0" w:color="auto"/>
                                  </w:divBdr>
                                </w:div>
                                <w:div w:id="962082111">
                                  <w:marLeft w:val="0"/>
                                  <w:marRight w:val="0"/>
                                  <w:marTop w:val="0"/>
                                  <w:marBottom w:val="0"/>
                                  <w:divBdr>
                                    <w:top w:val="none" w:sz="0" w:space="0" w:color="auto"/>
                                    <w:left w:val="none" w:sz="0" w:space="0" w:color="auto"/>
                                    <w:bottom w:val="none" w:sz="0" w:space="0" w:color="auto"/>
                                    <w:right w:val="none" w:sz="0" w:space="0" w:color="auto"/>
                                  </w:divBdr>
                                </w:div>
                                <w:div w:id="1174028332">
                                  <w:marLeft w:val="0"/>
                                  <w:marRight w:val="0"/>
                                  <w:marTop w:val="0"/>
                                  <w:marBottom w:val="0"/>
                                  <w:divBdr>
                                    <w:top w:val="none" w:sz="0" w:space="0" w:color="auto"/>
                                    <w:left w:val="none" w:sz="0" w:space="0" w:color="auto"/>
                                    <w:bottom w:val="none" w:sz="0" w:space="0" w:color="auto"/>
                                    <w:right w:val="none" w:sz="0" w:space="0" w:color="auto"/>
                                  </w:divBdr>
                                </w:div>
                                <w:div w:id="1861235373">
                                  <w:marLeft w:val="0"/>
                                  <w:marRight w:val="0"/>
                                  <w:marTop w:val="0"/>
                                  <w:marBottom w:val="0"/>
                                  <w:divBdr>
                                    <w:top w:val="none" w:sz="0" w:space="0" w:color="auto"/>
                                    <w:left w:val="none" w:sz="0" w:space="0" w:color="auto"/>
                                    <w:bottom w:val="none" w:sz="0" w:space="0" w:color="auto"/>
                                    <w:right w:val="none" w:sz="0" w:space="0" w:color="auto"/>
                                  </w:divBdr>
                                </w:div>
                                <w:div w:id="771248394">
                                  <w:marLeft w:val="0"/>
                                  <w:marRight w:val="0"/>
                                  <w:marTop w:val="0"/>
                                  <w:marBottom w:val="0"/>
                                  <w:divBdr>
                                    <w:top w:val="none" w:sz="0" w:space="0" w:color="auto"/>
                                    <w:left w:val="none" w:sz="0" w:space="0" w:color="auto"/>
                                    <w:bottom w:val="none" w:sz="0" w:space="0" w:color="auto"/>
                                    <w:right w:val="none" w:sz="0" w:space="0" w:color="auto"/>
                                  </w:divBdr>
                                </w:div>
                                <w:div w:id="80224179">
                                  <w:marLeft w:val="0"/>
                                  <w:marRight w:val="0"/>
                                  <w:marTop w:val="0"/>
                                  <w:marBottom w:val="0"/>
                                  <w:divBdr>
                                    <w:top w:val="none" w:sz="0" w:space="0" w:color="auto"/>
                                    <w:left w:val="none" w:sz="0" w:space="0" w:color="auto"/>
                                    <w:bottom w:val="none" w:sz="0" w:space="0" w:color="auto"/>
                                    <w:right w:val="none" w:sz="0" w:space="0" w:color="auto"/>
                                  </w:divBdr>
                                </w:div>
                                <w:div w:id="789863891">
                                  <w:marLeft w:val="0"/>
                                  <w:marRight w:val="0"/>
                                  <w:marTop w:val="0"/>
                                  <w:marBottom w:val="0"/>
                                  <w:divBdr>
                                    <w:top w:val="none" w:sz="0" w:space="0" w:color="auto"/>
                                    <w:left w:val="none" w:sz="0" w:space="0" w:color="auto"/>
                                    <w:bottom w:val="none" w:sz="0" w:space="0" w:color="auto"/>
                                    <w:right w:val="none" w:sz="0" w:space="0" w:color="auto"/>
                                  </w:divBdr>
                                </w:div>
                                <w:div w:id="2121995149">
                                  <w:marLeft w:val="0"/>
                                  <w:marRight w:val="0"/>
                                  <w:marTop w:val="0"/>
                                  <w:marBottom w:val="0"/>
                                  <w:divBdr>
                                    <w:top w:val="none" w:sz="0" w:space="0" w:color="auto"/>
                                    <w:left w:val="none" w:sz="0" w:space="0" w:color="auto"/>
                                    <w:bottom w:val="none" w:sz="0" w:space="0" w:color="auto"/>
                                    <w:right w:val="none" w:sz="0" w:space="0" w:color="auto"/>
                                  </w:divBdr>
                                </w:div>
                                <w:div w:id="503401639">
                                  <w:marLeft w:val="0"/>
                                  <w:marRight w:val="0"/>
                                  <w:marTop w:val="0"/>
                                  <w:marBottom w:val="0"/>
                                  <w:divBdr>
                                    <w:top w:val="none" w:sz="0" w:space="0" w:color="auto"/>
                                    <w:left w:val="none" w:sz="0" w:space="0" w:color="auto"/>
                                    <w:bottom w:val="none" w:sz="0" w:space="0" w:color="auto"/>
                                    <w:right w:val="none" w:sz="0" w:space="0" w:color="auto"/>
                                  </w:divBdr>
                                </w:div>
                                <w:div w:id="123184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31047">
      <w:bodyDiv w:val="1"/>
      <w:marLeft w:val="0"/>
      <w:marRight w:val="0"/>
      <w:marTop w:val="0"/>
      <w:marBottom w:val="0"/>
      <w:divBdr>
        <w:top w:val="none" w:sz="0" w:space="0" w:color="auto"/>
        <w:left w:val="none" w:sz="0" w:space="0" w:color="auto"/>
        <w:bottom w:val="none" w:sz="0" w:space="0" w:color="auto"/>
        <w:right w:val="none" w:sz="0" w:space="0" w:color="auto"/>
      </w:divBdr>
    </w:div>
    <w:div w:id="1941523298">
      <w:bodyDiv w:val="1"/>
      <w:marLeft w:val="0"/>
      <w:marRight w:val="0"/>
      <w:marTop w:val="0"/>
      <w:marBottom w:val="0"/>
      <w:divBdr>
        <w:top w:val="none" w:sz="0" w:space="0" w:color="auto"/>
        <w:left w:val="none" w:sz="0" w:space="0" w:color="auto"/>
        <w:bottom w:val="none" w:sz="0" w:space="0" w:color="auto"/>
        <w:right w:val="none" w:sz="0" w:space="0" w:color="auto"/>
      </w:divBdr>
      <w:divsChild>
        <w:div w:id="591478041">
          <w:marLeft w:val="0"/>
          <w:marRight w:val="0"/>
          <w:marTop w:val="0"/>
          <w:marBottom w:val="0"/>
          <w:divBdr>
            <w:top w:val="none" w:sz="0" w:space="0" w:color="auto"/>
            <w:left w:val="none" w:sz="0" w:space="0" w:color="auto"/>
            <w:bottom w:val="none" w:sz="0" w:space="0" w:color="auto"/>
            <w:right w:val="none" w:sz="0" w:space="0" w:color="auto"/>
          </w:divBdr>
          <w:divsChild>
            <w:div w:id="1748191702">
              <w:marLeft w:val="120"/>
              <w:marRight w:val="0"/>
              <w:marTop w:val="0"/>
              <w:marBottom w:val="0"/>
              <w:divBdr>
                <w:top w:val="none" w:sz="0" w:space="0" w:color="auto"/>
                <w:left w:val="none" w:sz="0" w:space="0" w:color="auto"/>
                <w:bottom w:val="none" w:sz="0" w:space="0" w:color="auto"/>
                <w:right w:val="none" w:sz="0" w:space="0" w:color="auto"/>
              </w:divBdr>
              <w:divsChild>
                <w:div w:id="526408760">
                  <w:marLeft w:val="0"/>
                  <w:marRight w:val="0"/>
                  <w:marTop w:val="0"/>
                  <w:marBottom w:val="0"/>
                  <w:divBdr>
                    <w:top w:val="none" w:sz="0" w:space="0" w:color="auto"/>
                    <w:left w:val="none" w:sz="0" w:space="0" w:color="auto"/>
                    <w:bottom w:val="none" w:sz="0" w:space="0" w:color="auto"/>
                    <w:right w:val="none" w:sz="0" w:space="0" w:color="auto"/>
                  </w:divBdr>
                  <w:divsChild>
                    <w:div w:id="1762295030">
                      <w:marLeft w:val="0"/>
                      <w:marRight w:val="0"/>
                      <w:marTop w:val="0"/>
                      <w:marBottom w:val="0"/>
                      <w:divBdr>
                        <w:top w:val="none" w:sz="0" w:space="0" w:color="auto"/>
                        <w:left w:val="none" w:sz="0" w:space="0" w:color="auto"/>
                        <w:bottom w:val="none" w:sz="0" w:space="0" w:color="auto"/>
                        <w:right w:val="none" w:sz="0" w:space="0" w:color="auto"/>
                      </w:divBdr>
                      <w:divsChild>
                        <w:div w:id="1877044051">
                          <w:marLeft w:val="0"/>
                          <w:marRight w:val="0"/>
                          <w:marTop w:val="0"/>
                          <w:marBottom w:val="225"/>
                          <w:divBdr>
                            <w:top w:val="none" w:sz="0" w:space="0" w:color="auto"/>
                            <w:left w:val="none" w:sz="0" w:space="0" w:color="auto"/>
                            <w:bottom w:val="none" w:sz="0" w:space="0" w:color="auto"/>
                            <w:right w:val="none" w:sz="0" w:space="0" w:color="auto"/>
                          </w:divBdr>
                          <w:divsChild>
                            <w:div w:id="1241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55407">
      <w:bodyDiv w:val="1"/>
      <w:marLeft w:val="0"/>
      <w:marRight w:val="0"/>
      <w:marTop w:val="0"/>
      <w:marBottom w:val="0"/>
      <w:divBdr>
        <w:top w:val="none" w:sz="0" w:space="0" w:color="auto"/>
        <w:left w:val="none" w:sz="0" w:space="0" w:color="auto"/>
        <w:bottom w:val="none" w:sz="0" w:space="0" w:color="auto"/>
        <w:right w:val="none" w:sz="0" w:space="0" w:color="auto"/>
      </w:divBdr>
    </w:div>
    <w:div w:id="2080442242">
      <w:bodyDiv w:val="1"/>
      <w:marLeft w:val="0"/>
      <w:marRight w:val="0"/>
      <w:marTop w:val="0"/>
      <w:marBottom w:val="0"/>
      <w:divBdr>
        <w:top w:val="none" w:sz="0" w:space="0" w:color="auto"/>
        <w:left w:val="none" w:sz="0" w:space="0" w:color="auto"/>
        <w:bottom w:val="none" w:sz="0" w:space="0" w:color="auto"/>
        <w:right w:val="none" w:sz="0" w:space="0" w:color="auto"/>
      </w:divBdr>
      <w:divsChild>
        <w:div w:id="1086532928">
          <w:marLeft w:val="0"/>
          <w:marRight w:val="0"/>
          <w:marTop w:val="0"/>
          <w:marBottom w:val="0"/>
          <w:divBdr>
            <w:top w:val="none" w:sz="0" w:space="0" w:color="auto"/>
            <w:left w:val="none" w:sz="0" w:space="0" w:color="auto"/>
            <w:bottom w:val="none" w:sz="0" w:space="0" w:color="auto"/>
            <w:right w:val="none" w:sz="0" w:space="0" w:color="auto"/>
          </w:divBdr>
          <w:divsChild>
            <w:div w:id="1317417969">
              <w:marLeft w:val="120"/>
              <w:marRight w:val="0"/>
              <w:marTop w:val="0"/>
              <w:marBottom w:val="0"/>
              <w:divBdr>
                <w:top w:val="none" w:sz="0" w:space="0" w:color="auto"/>
                <w:left w:val="none" w:sz="0" w:space="0" w:color="auto"/>
                <w:bottom w:val="none" w:sz="0" w:space="0" w:color="auto"/>
                <w:right w:val="none" w:sz="0" w:space="0" w:color="auto"/>
              </w:divBdr>
              <w:divsChild>
                <w:div w:id="1285692663">
                  <w:marLeft w:val="0"/>
                  <w:marRight w:val="0"/>
                  <w:marTop w:val="0"/>
                  <w:marBottom w:val="0"/>
                  <w:divBdr>
                    <w:top w:val="none" w:sz="0" w:space="0" w:color="auto"/>
                    <w:left w:val="none" w:sz="0" w:space="0" w:color="auto"/>
                    <w:bottom w:val="none" w:sz="0" w:space="0" w:color="auto"/>
                    <w:right w:val="none" w:sz="0" w:space="0" w:color="auto"/>
                  </w:divBdr>
                  <w:divsChild>
                    <w:div w:id="371540201">
                      <w:marLeft w:val="0"/>
                      <w:marRight w:val="0"/>
                      <w:marTop w:val="0"/>
                      <w:marBottom w:val="0"/>
                      <w:divBdr>
                        <w:top w:val="none" w:sz="0" w:space="0" w:color="auto"/>
                        <w:left w:val="none" w:sz="0" w:space="0" w:color="auto"/>
                        <w:bottom w:val="none" w:sz="0" w:space="0" w:color="auto"/>
                        <w:right w:val="none" w:sz="0" w:space="0" w:color="auto"/>
                      </w:divBdr>
                      <w:divsChild>
                        <w:div w:id="1899709382">
                          <w:marLeft w:val="0"/>
                          <w:marRight w:val="0"/>
                          <w:marTop w:val="0"/>
                          <w:marBottom w:val="225"/>
                          <w:divBdr>
                            <w:top w:val="none" w:sz="0" w:space="0" w:color="auto"/>
                            <w:left w:val="none" w:sz="0" w:space="0" w:color="auto"/>
                            <w:bottom w:val="none" w:sz="0" w:space="0" w:color="auto"/>
                            <w:right w:val="none" w:sz="0" w:space="0" w:color="auto"/>
                          </w:divBdr>
                          <w:divsChild>
                            <w:div w:id="8078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64600">
      <w:bodyDiv w:val="1"/>
      <w:marLeft w:val="0"/>
      <w:marRight w:val="0"/>
      <w:marTop w:val="0"/>
      <w:marBottom w:val="0"/>
      <w:divBdr>
        <w:top w:val="none" w:sz="0" w:space="0" w:color="auto"/>
        <w:left w:val="none" w:sz="0" w:space="0" w:color="auto"/>
        <w:bottom w:val="none" w:sz="0" w:space="0" w:color="auto"/>
        <w:right w:val="none" w:sz="0" w:space="0" w:color="auto"/>
      </w:divBdr>
    </w:div>
    <w:div w:id="2129160144">
      <w:bodyDiv w:val="1"/>
      <w:marLeft w:val="0"/>
      <w:marRight w:val="0"/>
      <w:marTop w:val="0"/>
      <w:marBottom w:val="0"/>
      <w:divBdr>
        <w:top w:val="none" w:sz="0" w:space="0" w:color="auto"/>
        <w:left w:val="none" w:sz="0" w:space="0" w:color="auto"/>
        <w:bottom w:val="none" w:sz="0" w:space="0" w:color="auto"/>
        <w:right w:val="none" w:sz="0" w:space="0" w:color="auto"/>
      </w:divBdr>
      <w:divsChild>
        <w:div w:id="1827479954">
          <w:marLeft w:val="0"/>
          <w:marRight w:val="0"/>
          <w:marTop w:val="0"/>
          <w:marBottom w:val="0"/>
          <w:divBdr>
            <w:top w:val="none" w:sz="0" w:space="0" w:color="auto"/>
            <w:left w:val="none" w:sz="0" w:space="0" w:color="auto"/>
            <w:bottom w:val="none" w:sz="0" w:space="0" w:color="auto"/>
            <w:right w:val="none" w:sz="0" w:space="0" w:color="auto"/>
          </w:divBdr>
          <w:divsChild>
            <w:div w:id="1905336915">
              <w:marLeft w:val="120"/>
              <w:marRight w:val="0"/>
              <w:marTop w:val="0"/>
              <w:marBottom w:val="0"/>
              <w:divBdr>
                <w:top w:val="none" w:sz="0" w:space="0" w:color="auto"/>
                <w:left w:val="none" w:sz="0" w:space="0" w:color="auto"/>
                <w:bottom w:val="none" w:sz="0" w:space="0" w:color="auto"/>
                <w:right w:val="none" w:sz="0" w:space="0" w:color="auto"/>
              </w:divBdr>
              <w:divsChild>
                <w:div w:id="624501228">
                  <w:marLeft w:val="0"/>
                  <w:marRight w:val="0"/>
                  <w:marTop w:val="0"/>
                  <w:marBottom w:val="0"/>
                  <w:divBdr>
                    <w:top w:val="none" w:sz="0" w:space="0" w:color="auto"/>
                    <w:left w:val="none" w:sz="0" w:space="0" w:color="auto"/>
                    <w:bottom w:val="none" w:sz="0" w:space="0" w:color="auto"/>
                    <w:right w:val="none" w:sz="0" w:space="0" w:color="auto"/>
                  </w:divBdr>
                  <w:divsChild>
                    <w:div w:id="444731928">
                      <w:marLeft w:val="0"/>
                      <w:marRight w:val="0"/>
                      <w:marTop w:val="0"/>
                      <w:marBottom w:val="0"/>
                      <w:divBdr>
                        <w:top w:val="none" w:sz="0" w:space="0" w:color="auto"/>
                        <w:left w:val="none" w:sz="0" w:space="0" w:color="auto"/>
                        <w:bottom w:val="none" w:sz="0" w:space="0" w:color="auto"/>
                        <w:right w:val="none" w:sz="0" w:space="0" w:color="auto"/>
                      </w:divBdr>
                      <w:divsChild>
                        <w:div w:id="429466967">
                          <w:marLeft w:val="0"/>
                          <w:marRight w:val="0"/>
                          <w:marTop w:val="0"/>
                          <w:marBottom w:val="225"/>
                          <w:divBdr>
                            <w:top w:val="none" w:sz="0" w:space="0" w:color="auto"/>
                            <w:left w:val="none" w:sz="0" w:space="0" w:color="auto"/>
                            <w:bottom w:val="none" w:sz="0" w:space="0" w:color="auto"/>
                            <w:right w:val="none" w:sz="0" w:space="0" w:color="auto"/>
                          </w:divBdr>
                          <w:divsChild>
                            <w:div w:id="13581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21393">
      <w:bodyDiv w:val="1"/>
      <w:marLeft w:val="0"/>
      <w:marRight w:val="0"/>
      <w:marTop w:val="0"/>
      <w:marBottom w:val="0"/>
      <w:divBdr>
        <w:top w:val="none" w:sz="0" w:space="0" w:color="auto"/>
        <w:left w:val="none" w:sz="0" w:space="0" w:color="auto"/>
        <w:bottom w:val="none" w:sz="0" w:space="0" w:color="auto"/>
        <w:right w:val="none" w:sz="0" w:space="0" w:color="auto"/>
      </w:divBdr>
      <w:divsChild>
        <w:div w:id="1396777759">
          <w:marLeft w:val="0"/>
          <w:marRight w:val="0"/>
          <w:marTop w:val="0"/>
          <w:marBottom w:val="0"/>
          <w:divBdr>
            <w:top w:val="none" w:sz="0" w:space="0" w:color="auto"/>
            <w:left w:val="none" w:sz="0" w:space="0" w:color="auto"/>
            <w:bottom w:val="none" w:sz="0" w:space="0" w:color="auto"/>
            <w:right w:val="none" w:sz="0" w:space="0" w:color="auto"/>
          </w:divBdr>
          <w:divsChild>
            <w:div w:id="130099468">
              <w:marLeft w:val="120"/>
              <w:marRight w:val="0"/>
              <w:marTop w:val="0"/>
              <w:marBottom w:val="0"/>
              <w:divBdr>
                <w:top w:val="none" w:sz="0" w:space="0" w:color="auto"/>
                <w:left w:val="none" w:sz="0" w:space="0" w:color="auto"/>
                <w:bottom w:val="none" w:sz="0" w:space="0" w:color="auto"/>
                <w:right w:val="none" w:sz="0" w:space="0" w:color="auto"/>
              </w:divBdr>
              <w:divsChild>
                <w:div w:id="507477515">
                  <w:marLeft w:val="0"/>
                  <w:marRight w:val="0"/>
                  <w:marTop w:val="0"/>
                  <w:marBottom w:val="0"/>
                  <w:divBdr>
                    <w:top w:val="none" w:sz="0" w:space="0" w:color="auto"/>
                    <w:left w:val="none" w:sz="0" w:space="0" w:color="auto"/>
                    <w:bottom w:val="none" w:sz="0" w:space="0" w:color="auto"/>
                    <w:right w:val="none" w:sz="0" w:space="0" w:color="auto"/>
                  </w:divBdr>
                  <w:divsChild>
                    <w:div w:id="849218438">
                      <w:marLeft w:val="0"/>
                      <w:marRight w:val="0"/>
                      <w:marTop w:val="0"/>
                      <w:marBottom w:val="0"/>
                      <w:divBdr>
                        <w:top w:val="none" w:sz="0" w:space="0" w:color="auto"/>
                        <w:left w:val="none" w:sz="0" w:space="0" w:color="auto"/>
                        <w:bottom w:val="none" w:sz="0" w:space="0" w:color="auto"/>
                        <w:right w:val="none" w:sz="0" w:space="0" w:color="auto"/>
                      </w:divBdr>
                      <w:divsChild>
                        <w:div w:id="723992665">
                          <w:marLeft w:val="0"/>
                          <w:marRight w:val="0"/>
                          <w:marTop w:val="0"/>
                          <w:marBottom w:val="225"/>
                          <w:divBdr>
                            <w:top w:val="none" w:sz="0" w:space="0" w:color="auto"/>
                            <w:left w:val="none" w:sz="0" w:space="0" w:color="auto"/>
                            <w:bottom w:val="none" w:sz="0" w:space="0" w:color="auto"/>
                            <w:right w:val="none" w:sz="0" w:space="0" w:color="auto"/>
                          </w:divBdr>
                          <w:divsChild>
                            <w:div w:id="904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ergebouzonie@orange.fr" TargetMode="External"/><Relationship Id="rId299" Type="http://schemas.openxmlformats.org/officeDocument/2006/relationships/hyperlink" Target="http://www.vallee-dordogne-rocamadour.com/" TargetMode="External"/><Relationship Id="rId303" Type="http://schemas.openxmlformats.org/officeDocument/2006/relationships/hyperlink" Target="mailto:mairiedemontfaucon@wanadoo.fr" TargetMode="External"/><Relationship Id="rId21" Type="http://schemas.openxmlformats.org/officeDocument/2006/relationships/hyperlink" Target="http://www.etape-a-saint-martin.fr" TargetMode="External"/><Relationship Id="rId42" Type="http://schemas.openxmlformats.org/officeDocument/2006/relationships/hyperlink" Target="http://www.camping-correze.com/" TargetMode="External"/><Relationship Id="rId63" Type="http://schemas.openxmlformats.org/officeDocument/2006/relationships/hyperlink" Target="mailto:loustal19@wanadoo.fr" TargetMode="External"/><Relationship Id="rId84" Type="http://schemas.openxmlformats.org/officeDocument/2006/relationships/hyperlink" Target="http://www.le-saint-etienne.com/" TargetMode="External"/><Relationship Id="rId138" Type="http://schemas.openxmlformats.org/officeDocument/2006/relationships/hyperlink" Target="mailto:mairie-reilhaguet@wanadoo.fr" TargetMode="External"/><Relationship Id="rId159" Type="http://schemas.openxmlformats.org/officeDocument/2006/relationships/hyperlink" Target="mailto:loustal.de.gegene@hotmail.fr" TargetMode="External"/><Relationship Id="rId324" Type="http://schemas.openxmlformats.org/officeDocument/2006/relationships/hyperlink" Target="http://www.tourisme-labastide-murat.fr/" TargetMode="External"/><Relationship Id="rId345" Type="http://schemas.openxmlformats.org/officeDocument/2006/relationships/fontTable" Target="fontTable.xml"/><Relationship Id="rId170" Type="http://schemas.openxmlformats.org/officeDocument/2006/relationships/hyperlink" Target="http://www.tourisme-cazals-salviac.com/" TargetMode="External"/><Relationship Id="rId191" Type="http://schemas.openxmlformats.org/officeDocument/2006/relationships/hyperlink" Target="mailto:info@tourisme-lot-vignoble.com" TargetMode="External"/><Relationship Id="rId205" Type="http://schemas.openxmlformats.org/officeDocument/2006/relationships/hyperlink" Target="mailto:commune.thezac@wanadoo.fr" TargetMode="External"/><Relationship Id="rId226" Type="http://schemas.openxmlformats.org/officeDocument/2006/relationships/hyperlink" Target="http://www.penne-tourisme.com/" TargetMode="External"/><Relationship Id="rId247" Type="http://schemas.openxmlformats.org/officeDocument/2006/relationships/hyperlink" Target="mailto:cdcprayssas.tourisme@orange.fr" TargetMode="External"/><Relationship Id="rId107" Type="http://schemas.openxmlformats.org/officeDocument/2006/relationships/hyperlink" Target="mailto:corot.patricia@orange.fr" TargetMode="External"/><Relationship Id="rId268" Type="http://schemas.openxmlformats.org/officeDocument/2006/relationships/hyperlink" Target="http://ville-estillac.fr/" TargetMode="External"/><Relationship Id="rId289" Type="http://schemas.openxmlformats.org/officeDocument/2006/relationships/hyperlink" Target="mailto:Catherine.beauge0081@orange.fr" TargetMode="External"/><Relationship Id="rId11" Type="http://schemas.openxmlformats.org/officeDocument/2006/relationships/hyperlink" Target="mailto:lapissarelle@gmail.com" TargetMode="External"/><Relationship Id="rId32" Type="http://schemas.openxmlformats.org/officeDocument/2006/relationships/hyperlink" Target="http://www.au-bon-accueil-87.com/" TargetMode="External"/><Relationship Id="rId53" Type="http://schemas.openxmlformats.org/officeDocument/2006/relationships/hyperlink" Target="http://www.lecachenoisette.blogspot.com/" TargetMode="External"/><Relationship Id="rId74" Type="http://schemas.openxmlformats.org/officeDocument/2006/relationships/hyperlink" Target="mailto:lalupronne@free.fr" TargetMode="External"/><Relationship Id="rId128" Type="http://schemas.openxmlformats.org/officeDocument/2006/relationships/hyperlink" Target="http://www.bestwestern-beausite.com/" TargetMode="External"/><Relationship Id="rId149" Type="http://schemas.openxmlformats.org/officeDocument/2006/relationships/hyperlink" Target="mailto:info@tourisme-gourdon.com" TargetMode="External"/><Relationship Id="rId314" Type="http://schemas.openxmlformats.org/officeDocument/2006/relationships/hyperlink" Target="http://www.tourisme-labastide-murat.fr/" TargetMode="External"/><Relationship Id="rId335" Type="http://schemas.openxmlformats.org/officeDocument/2006/relationships/hyperlink" Target="http://www.tourisme-cahors.fr/" TargetMode="External"/><Relationship Id="rId5" Type="http://schemas.openxmlformats.org/officeDocument/2006/relationships/webSettings" Target="webSettings.xml"/><Relationship Id="rId95" Type="http://schemas.openxmlformats.org/officeDocument/2006/relationships/hyperlink" Target="http://goo.gl/dqZzWz" TargetMode="External"/><Relationship Id="rId160" Type="http://schemas.openxmlformats.org/officeDocument/2006/relationships/hyperlink" Target="mailto:infos@camping-lerequillou.com" TargetMode="External"/><Relationship Id="rId181" Type="http://schemas.openxmlformats.org/officeDocument/2006/relationships/hyperlink" Target="mailto:montcabrier46.mairie@wanadoo.fr" TargetMode="External"/><Relationship Id="rId216" Type="http://schemas.openxmlformats.org/officeDocument/2006/relationships/hyperlink" Target="mailto:info@tourisme-fumel.com" TargetMode="External"/><Relationship Id="rId237" Type="http://schemas.openxmlformats.org/officeDocument/2006/relationships/hyperlink" Target="mailto:m.ste.colombe.villeneuve@wanadoo.fr" TargetMode="External"/><Relationship Id="rId258" Type="http://schemas.openxmlformats.org/officeDocument/2006/relationships/hyperlink" Target="http://www.brax47.fr/" TargetMode="External"/><Relationship Id="rId279" Type="http://schemas.openxmlformats.org/officeDocument/2006/relationships/hyperlink" Target="http://www.myhomeengascogne.com" TargetMode="External"/><Relationship Id="rId22" Type="http://schemas.openxmlformats.org/officeDocument/2006/relationships/hyperlink" Target="mailto:a.domont@wanadoo.fr" TargetMode="External"/><Relationship Id="rId43" Type="http://schemas.openxmlformats.org/officeDocument/2006/relationships/image" Target="media/image1.png"/><Relationship Id="rId64" Type="http://schemas.openxmlformats.org/officeDocument/2006/relationships/hyperlink" Target="http://www.hotel-restaurant-loustal.fr" TargetMode="External"/><Relationship Id="rId118" Type="http://schemas.openxmlformats.org/officeDocument/2006/relationships/hyperlink" Target="http://www.lesplanade-creperie.fr/" TargetMode="External"/><Relationship Id="rId139" Type="http://schemas.openxmlformats.org/officeDocument/2006/relationships/hyperlink" Target="mailto:info@vallee-dordogne-rocamadour.com" TargetMode="External"/><Relationship Id="rId290" Type="http://schemas.openxmlformats.org/officeDocument/2006/relationships/hyperlink" Target="http://www.chambresdhotesvabene.com" TargetMode="External"/><Relationship Id="rId304" Type="http://schemas.openxmlformats.org/officeDocument/2006/relationships/hyperlink" Target="http://commune-montfaucon.fr/" TargetMode="External"/><Relationship Id="rId325" Type="http://schemas.openxmlformats.org/officeDocument/2006/relationships/hyperlink" Target="mailto:mairiedecras@wanadoo.fr" TargetMode="External"/><Relationship Id="rId346" Type="http://schemas.openxmlformats.org/officeDocument/2006/relationships/theme" Target="theme/theme1.xml"/><Relationship Id="rId85" Type="http://schemas.openxmlformats.org/officeDocument/2006/relationships/hyperlink" Target="mailto:info@aubazine.com" TargetMode="External"/><Relationship Id="rId150" Type="http://schemas.openxmlformats.org/officeDocument/2006/relationships/hyperlink" Target="http://www.tourisme-gourdon.com/" TargetMode="External"/><Relationship Id="rId171" Type="http://schemas.openxmlformats.org/officeDocument/2006/relationships/hyperlink" Target="mailto:closdelatheze@free.fr" TargetMode="External"/><Relationship Id="rId192" Type="http://schemas.openxmlformats.org/officeDocument/2006/relationships/hyperlink" Target="http://www.tourisme-lot-vignoble.com/" TargetMode="External"/><Relationship Id="rId206" Type="http://schemas.openxmlformats.org/officeDocument/2006/relationships/hyperlink" Target="mailto:info@tourisme-fumel.com" TargetMode="External"/><Relationship Id="rId227" Type="http://schemas.openxmlformats.org/officeDocument/2006/relationships/hyperlink" Target="mailto:m.garrouste@wanadoo.fr" TargetMode="External"/><Relationship Id="rId248" Type="http://schemas.openxmlformats.org/officeDocument/2006/relationships/hyperlink" Target="http://www.cc-cantonprayssas.fr/fr/tourisme.html" TargetMode="External"/><Relationship Id="rId269" Type="http://schemas.openxmlformats.org/officeDocument/2006/relationships/hyperlink" Target="mailto:otsi.agen@wanadoo.fr" TargetMode="External"/><Relationship Id="rId12" Type="http://schemas.openxmlformats.org/officeDocument/2006/relationships/hyperlink" Target="http://www.lapissarelle.com/" TargetMode="External"/><Relationship Id="rId33" Type="http://schemas.openxmlformats.org/officeDocument/2006/relationships/hyperlink" Target="mailto:contact@rochesdescoeux.com" TargetMode="External"/><Relationship Id="rId108" Type="http://schemas.openxmlformats.org/officeDocument/2006/relationships/hyperlink" Target="mailto:leshauts.deloupchat@free.fr" TargetMode="External"/><Relationship Id="rId129" Type="http://schemas.openxmlformats.org/officeDocument/2006/relationships/hyperlink" Target="mailto:cantou.46@free.fr" TargetMode="External"/><Relationship Id="rId280" Type="http://schemas.openxmlformats.org/officeDocument/2006/relationships/hyperlink" Target="mailto:accueil@camping-lamontjoie.fr" TargetMode="External"/><Relationship Id="rId315" Type="http://schemas.openxmlformats.org/officeDocument/2006/relationships/hyperlink" Target="mailto:fermedelarcher@wanadoo.fr" TargetMode="External"/><Relationship Id="rId336" Type="http://schemas.openxmlformats.org/officeDocument/2006/relationships/hyperlink" Target="mailto:mairie.arcambal@wanadoo.fr" TargetMode="External"/><Relationship Id="rId54" Type="http://schemas.openxmlformats.org/officeDocument/2006/relationships/hyperlink" Target="mailto:aubergedelatradition@orange.fr" TargetMode="External"/><Relationship Id="rId75" Type="http://schemas.openxmlformats.org/officeDocument/2006/relationships/hyperlink" Target="http://lalupronne.jimdo.com/" TargetMode="External"/><Relationship Id="rId96" Type="http://schemas.openxmlformats.org/officeDocument/2006/relationships/hyperlink" Target="mailto:contact@hotel-stjacques.com" TargetMode="External"/><Relationship Id="rId140" Type="http://schemas.openxmlformats.org/officeDocument/2006/relationships/hyperlink" Target="http://www.vallee-dordogne-rocamadour.com/" TargetMode="External"/><Relationship Id="rId161" Type="http://schemas.openxmlformats.org/officeDocument/2006/relationships/hyperlink" Target="http://www.camping-lerequillou.com" TargetMode="External"/><Relationship Id="rId182" Type="http://schemas.openxmlformats.org/officeDocument/2006/relationships/hyperlink" Target="http://www.montcabrier.fr/" TargetMode="External"/><Relationship Id="rId217" Type="http://schemas.openxmlformats.org/officeDocument/2006/relationships/hyperlink" Target="http://www.tourisme-fumel.com/" TargetMode="External"/><Relationship Id="rId6" Type="http://schemas.openxmlformats.org/officeDocument/2006/relationships/footnotes" Target="footnotes.xml"/><Relationship Id="rId238" Type="http://schemas.openxmlformats.org/officeDocument/2006/relationships/hyperlink" Target="mailto:villeneuve.info@tourisme-villeneuvois.fr" TargetMode="External"/><Relationship Id="rId259" Type="http://schemas.openxmlformats.org/officeDocument/2006/relationships/hyperlink" Target="mailto:otsi.agen@wanadoo.fr" TargetMode="External"/><Relationship Id="rId23" Type="http://schemas.openxmlformats.org/officeDocument/2006/relationships/hyperlink" Target="http://aubergeboisdeletang.monsite-orange.fr/" TargetMode="External"/><Relationship Id="rId119" Type="http://schemas.openxmlformats.org/officeDocument/2006/relationships/hyperlink" Target="mailto:infos@esclargies.com" TargetMode="External"/><Relationship Id="rId270" Type="http://schemas.openxmlformats.org/officeDocument/2006/relationships/hyperlink" Target="http://www.agenofficedetourisme.fr/" TargetMode="External"/><Relationship Id="rId291" Type="http://schemas.openxmlformats.org/officeDocument/2006/relationships/hyperlink" Target="mailto:leveupas@orange.fr" TargetMode="External"/><Relationship Id="rId305" Type="http://schemas.openxmlformats.org/officeDocument/2006/relationships/hyperlink" Target="mailto:labastide-murat@wanadoo.fr" TargetMode="External"/><Relationship Id="rId326" Type="http://schemas.openxmlformats.org/officeDocument/2006/relationships/hyperlink" Target="mailto:labastide-murat@wanadoo.fr" TargetMode="External"/><Relationship Id="rId44" Type="http://schemas.openxmlformats.org/officeDocument/2006/relationships/image" Target="media/image2.jpg"/><Relationship Id="rId65" Type="http://schemas.openxmlformats.org/officeDocument/2006/relationships/hyperlink" Target="mailto:harrienelissen@orange.fr" TargetMode="External"/><Relationship Id="rId86" Type="http://schemas.openxmlformats.org/officeDocument/2006/relationships/hyperlink" Target="http://www.aubazine.com/" TargetMode="External"/><Relationship Id="rId130" Type="http://schemas.openxmlformats.org/officeDocument/2006/relationships/hyperlink" Target="mailto:gironie@wanadoo.fr" TargetMode="External"/><Relationship Id="rId151" Type="http://schemas.openxmlformats.org/officeDocument/2006/relationships/hyperlink" Target="mailto:christine.petit.51@gmail.com" TargetMode="External"/><Relationship Id="rId172" Type="http://schemas.openxmlformats.org/officeDocument/2006/relationships/hyperlink" Target="http://www.closdelatheze.fr" TargetMode="External"/><Relationship Id="rId193" Type="http://schemas.openxmlformats.org/officeDocument/2006/relationships/hyperlink" Target="mailto:mado.mar@free.fr" TargetMode="External"/><Relationship Id="rId207" Type="http://schemas.openxmlformats.org/officeDocument/2006/relationships/hyperlink" Target="http://www.tourisme-fumel.com/fr/" TargetMode="External"/><Relationship Id="rId228" Type="http://schemas.openxmlformats.org/officeDocument/2006/relationships/hyperlink" Target="mailto:combettes.pascal@free.fr" TargetMode="External"/><Relationship Id="rId249" Type="http://schemas.openxmlformats.org/officeDocument/2006/relationships/hyperlink" Target="mailto:mairie@ville-foulayronnes.fr" TargetMode="External"/><Relationship Id="rId13" Type="http://schemas.openxmlformats.org/officeDocument/2006/relationships/hyperlink" Target="mailto:info@abbayedupalais.com" TargetMode="External"/><Relationship Id="rId109" Type="http://schemas.openxmlformats.org/officeDocument/2006/relationships/hyperlink" Target="http://www.chambres-hotes-lot.com/" TargetMode="External"/><Relationship Id="rId260" Type="http://schemas.openxmlformats.org/officeDocument/2006/relationships/hyperlink" Target="http://www.agenofficedetourisme.fr/" TargetMode="External"/><Relationship Id="rId281" Type="http://schemas.openxmlformats.org/officeDocument/2006/relationships/hyperlink" Target="http://www.camping-lamontjoie.fr/fr/" TargetMode="External"/><Relationship Id="rId316" Type="http://schemas.openxmlformats.org/officeDocument/2006/relationships/hyperlink" Target="http://www.fermedelarcher.com" TargetMode="External"/><Relationship Id="rId337" Type="http://schemas.openxmlformats.org/officeDocument/2006/relationships/hyperlink" Target="http://www.arcambal.net/" TargetMode="External"/><Relationship Id="rId34" Type="http://schemas.openxmlformats.org/officeDocument/2006/relationships/hyperlink" Target="http://www.rochesdescoeux.com/" TargetMode="External"/><Relationship Id="rId55" Type="http://schemas.openxmlformats.org/officeDocument/2006/relationships/hyperlink" Target="http://www.aubergedelatradition.com/" TargetMode="External"/><Relationship Id="rId76" Type="http://schemas.openxmlformats.org/officeDocument/2006/relationships/hyperlink" Target="mailto:hebergement@lebattementdailes.org" TargetMode="External"/><Relationship Id="rId97" Type="http://schemas.openxmlformats.org/officeDocument/2006/relationships/hyperlink" Target="http://www.hotel-stjacques.com" TargetMode="External"/><Relationship Id="rId120" Type="http://schemas.openxmlformats.org/officeDocument/2006/relationships/hyperlink" Target="http://www.esclargies.com/" TargetMode="External"/><Relationship Id="rId141" Type="http://schemas.openxmlformats.org/officeDocument/2006/relationships/hyperlink" Target="mailto:mairie-levigan46@wanadoo.fr" TargetMode="External"/><Relationship Id="rId7" Type="http://schemas.openxmlformats.org/officeDocument/2006/relationships/endnotes" Target="endnotes.xml"/><Relationship Id="rId162" Type="http://schemas.openxmlformats.org/officeDocument/2006/relationships/hyperlink" Target="mailto:mairiecazals@orange.fr" TargetMode="External"/><Relationship Id="rId183" Type="http://schemas.openxmlformats.org/officeDocument/2006/relationships/hyperlink" Target="mailto:info@tourisme-lot-vignoble.com" TargetMode="External"/><Relationship Id="rId218" Type="http://schemas.openxmlformats.org/officeDocument/2006/relationships/hyperlink" Target="mailto:montaigu.de.quercy@wanadoo.fr" TargetMode="External"/><Relationship Id="rId239" Type="http://schemas.openxmlformats.org/officeDocument/2006/relationships/hyperlink" Target="http://www.tourisme-villeneuvois.fr/" TargetMode="External"/><Relationship Id="rId250" Type="http://schemas.openxmlformats.org/officeDocument/2006/relationships/hyperlink" Target="http://www.ville-foulayronnes.fr/" TargetMode="External"/><Relationship Id="rId271" Type="http://schemas.openxmlformats.org/officeDocument/2006/relationships/hyperlink" Target="mailto:mairiedemoirax@wanadoo.fr" TargetMode="External"/><Relationship Id="rId292" Type="http://schemas.openxmlformats.org/officeDocument/2006/relationships/hyperlink" Target="http://www.lecouventdelaromieu.fr" TargetMode="External"/><Relationship Id="rId306" Type="http://schemas.openxmlformats.org/officeDocument/2006/relationships/hyperlink" Target="http://www.tourisme-labastide-murat.fr/" TargetMode="External"/><Relationship Id="rId24" Type="http://schemas.openxmlformats.org/officeDocument/2006/relationships/hyperlink" Target="mailto:contact@anes-de-vassiviere.com" TargetMode="External"/><Relationship Id="rId45" Type="http://schemas.openxmlformats.org/officeDocument/2006/relationships/hyperlink" Target="mailto:sarl.lamyrtille@gmail.com" TargetMode="External"/><Relationship Id="rId66" Type="http://schemas.openxmlformats.org/officeDocument/2006/relationships/hyperlink" Target="http://riethar.monsite-orange.fr/" TargetMode="External"/><Relationship Id="rId87" Type="http://schemas.openxmlformats.org/officeDocument/2006/relationships/hyperlink" Target="mailto:lelanteuillois@orange.fr" TargetMode="External"/><Relationship Id="rId110" Type="http://schemas.openxmlformats.org/officeDocument/2006/relationships/hyperlink" Target="http://www.vallee-dordogne-rocamadour.com/dormir/chambres-dhotes/389432-les-3-chats" TargetMode="External"/><Relationship Id="rId131" Type="http://schemas.openxmlformats.org/officeDocument/2006/relationships/hyperlink" Target="http://www.escapia-vacances.fr/villages/la-gironie/" TargetMode="External"/><Relationship Id="rId327" Type="http://schemas.openxmlformats.org/officeDocument/2006/relationships/hyperlink" Target="http://www.tourisme-labastide-murat.fr/" TargetMode="External"/><Relationship Id="rId152" Type="http://schemas.openxmlformats.org/officeDocument/2006/relationships/hyperlink" Target="https://sites.google.com/site/chambresdhoteslesecureuils" TargetMode="External"/><Relationship Id="rId173" Type="http://schemas.openxmlformats.org/officeDocument/2006/relationships/hyperlink" Target="mailto:mairie-pomarede@wanadoo.fr" TargetMode="External"/><Relationship Id="rId194" Type="http://schemas.openxmlformats.org/officeDocument/2006/relationships/hyperlink" Target="http://www.chezmado.net" TargetMode="External"/><Relationship Id="rId208" Type="http://schemas.openxmlformats.org/officeDocument/2006/relationships/hyperlink" Target="mailto:tournon.mairie@orange.fr" TargetMode="External"/><Relationship Id="rId229" Type="http://schemas.openxmlformats.org/officeDocument/2006/relationships/hyperlink" Target="mailto:mairie@mairie-villeneuvesurlot.fr" TargetMode="External"/><Relationship Id="rId240" Type="http://schemas.openxmlformats.org/officeDocument/2006/relationships/hyperlink" Target="mailto:mairie.sembas@wanadoo.fr" TargetMode="External"/><Relationship Id="rId261" Type="http://schemas.openxmlformats.org/officeDocument/2006/relationships/hyperlink" Target="mailto:communederoquefort.47@wanadoo.fr" TargetMode="External"/><Relationship Id="rId14" Type="http://schemas.openxmlformats.org/officeDocument/2006/relationships/hyperlink" Target="http://www.abbayedupalais.com/" TargetMode="External"/><Relationship Id="rId35" Type="http://schemas.openxmlformats.org/officeDocument/2006/relationships/hyperlink" Target="mailto:contact@lerelaisdenaiade.fr" TargetMode="External"/><Relationship Id="rId56" Type="http://schemas.openxmlformats.org/officeDocument/2006/relationships/hyperlink" Target="mailto:les.gourmandises@orange.fr" TargetMode="External"/><Relationship Id="rId77" Type="http://schemas.openxmlformats.org/officeDocument/2006/relationships/hyperlink" Target="http://www.lebattementdailes.org/" TargetMode="External"/><Relationship Id="rId100" Type="http://schemas.openxmlformats.org/officeDocument/2006/relationships/hyperlink" Target="mailto:leseyrials@gmail.com" TargetMode="External"/><Relationship Id="rId282" Type="http://schemas.openxmlformats.org/officeDocument/2006/relationships/hyperlink" Target="mailto:gabrielsaintmezard@gmail.com" TargetMode="External"/><Relationship Id="rId317" Type="http://schemas.openxmlformats.org/officeDocument/2006/relationships/hyperlink" Target="mailto:hotel@garissade.com" TargetMode="External"/><Relationship Id="rId338" Type="http://schemas.openxmlformats.org/officeDocument/2006/relationships/hyperlink" Target="mailto:contact@tourisme-cahors.fr" TargetMode="External"/><Relationship Id="rId8" Type="http://schemas.openxmlformats.org/officeDocument/2006/relationships/hyperlink" Target="http://www.un-chemin-de-st-jacques.net/article-les-gares-sncf-pour-rejoindre-la-voie-de-rocamadour-en-limousin-et-haut-quercy-un-chemin-vers-compo-104936581.html" TargetMode="External"/><Relationship Id="rId98" Type="http://schemas.openxmlformats.org/officeDocument/2006/relationships/hyperlink" Target="mailto:lavignegrande@yahoo.fr" TargetMode="External"/><Relationship Id="rId121" Type="http://schemas.openxmlformats.org/officeDocument/2006/relationships/hyperlink" Target="mailto:hotelchateaurocamadour@wanadoo.fr" TargetMode="External"/><Relationship Id="rId142" Type="http://schemas.openxmlformats.org/officeDocument/2006/relationships/hyperlink" Target="mailto:info@tourisme-gourdon.com" TargetMode="External"/><Relationship Id="rId163" Type="http://schemas.openxmlformats.org/officeDocument/2006/relationships/hyperlink" Target="mailto:contact@tourisme-cazals-salviac.com" TargetMode="External"/><Relationship Id="rId184" Type="http://schemas.openxmlformats.org/officeDocument/2006/relationships/hyperlink" Target="http://www.tourisme-lot-vignoble.com/" TargetMode="External"/><Relationship Id="rId219" Type="http://schemas.openxmlformats.org/officeDocument/2006/relationships/hyperlink" Target="http://tourismemontaigu.free.fr/" TargetMode="External"/><Relationship Id="rId230" Type="http://schemas.openxmlformats.org/officeDocument/2006/relationships/hyperlink" Target="http://www.ville-villeneuve-sur-lot.fr/" TargetMode="External"/><Relationship Id="rId251" Type="http://schemas.openxmlformats.org/officeDocument/2006/relationships/hyperlink" Target="mailto:otsi.agen@wanadoo.fr" TargetMode="External"/><Relationship Id="rId25" Type="http://schemas.openxmlformats.org/officeDocument/2006/relationships/hyperlink" Target="http://www.anes-de-vassiviere.com/" TargetMode="External"/><Relationship Id="rId46" Type="http://schemas.openxmlformats.org/officeDocument/2006/relationships/hyperlink" Target="https://goo.gl/YRXzRe" TargetMode="External"/><Relationship Id="rId67" Type="http://schemas.openxmlformats.org/officeDocument/2006/relationships/hyperlink" Target="mailto:valerie-mor&#232;ze@fjt-tulle.fr" TargetMode="External"/><Relationship Id="rId116" Type="http://schemas.openxmlformats.org/officeDocument/2006/relationships/hyperlink" Target="http://www.les-falaises.com/" TargetMode="External"/><Relationship Id="rId137" Type="http://schemas.openxmlformats.org/officeDocument/2006/relationships/hyperlink" Target="http://www.vallee-dordogne-rocamadour.com/" TargetMode="External"/><Relationship Id="rId158" Type="http://schemas.openxmlformats.org/officeDocument/2006/relationships/hyperlink" Target="http://www.les-terrasses-de-gaumier.fr" TargetMode="External"/><Relationship Id="rId272" Type="http://schemas.openxmlformats.org/officeDocument/2006/relationships/hyperlink" Target="http://www.moirax.com/" TargetMode="External"/><Relationship Id="rId293" Type="http://schemas.openxmlformats.org/officeDocument/2006/relationships/hyperlink" Target="mailto:mairie.couzou@wanadoo.fr" TargetMode="External"/><Relationship Id="rId302" Type="http://schemas.openxmlformats.org/officeDocument/2006/relationships/hyperlink" Target="http://www.tourisme-labastide-murat.fr/" TargetMode="External"/><Relationship Id="rId307" Type="http://schemas.openxmlformats.org/officeDocument/2006/relationships/hyperlink" Target="mailto:laurent.lacarriere@orange.fr" TargetMode="External"/><Relationship Id="rId323" Type="http://schemas.openxmlformats.org/officeDocument/2006/relationships/hyperlink" Target="mailto:labastide-murat@wanadoo.fr" TargetMode="External"/><Relationship Id="rId328" Type="http://schemas.openxmlformats.org/officeDocument/2006/relationships/hyperlink" Target="mailto:mairiecours@wanadoo.fr" TargetMode="External"/><Relationship Id="rId344" Type="http://schemas.openxmlformats.org/officeDocument/2006/relationships/hyperlink" Target="mailto:contact@tourisme-cahors.fr" TargetMode="External"/><Relationship Id="rId20" Type="http://schemas.openxmlformats.org/officeDocument/2006/relationships/hyperlink" Target="mailto:jp@laigneau.net" TargetMode="External"/><Relationship Id="rId41" Type="http://schemas.openxmlformats.org/officeDocument/2006/relationships/hyperlink" Target="mailto:camping.laplage@flowercampings.com" TargetMode="External"/><Relationship Id="rId62" Type="http://schemas.openxmlformats.org/officeDocument/2006/relationships/hyperlink" Target="mailto:estradeandre@orange.fr" TargetMode="External"/><Relationship Id="rId83" Type="http://schemas.openxmlformats.org/officeDocument/2006/relationships/hyperlink" Target="mailto:contact@le-st-etienne.com" TargetMode="External"/><Relationship Id="rId88" Type="http://schemas.openxmlformats.org/officeDocument/2006/relationships/hyperlink" Target="mailto:isabellelav@yahoo.fr" TargetMode="External"/><Relationship Id="rId111" Type="http://schemas.openxmlformats.org/officeDocument/2006/relationships/hyperlink" Target="mailto:lequercyhotel@wanadoo.fr" TargetMode="External"/><Relationship Id="rId132" Type="http://schemas.openxmlformats.org/officeDocument/2006/relationships/hyperlink" Target="https://fr-fr.facebook.com/LaGironie" TargetMode="External"/><Relationship Id="rId153" Type="http://schemas.openxmlformats.org/officeDocument/2006/relationships/hyperlink" Target="mailto:mairie.salviac@wanadoo.fr" TargetMode="External"/><Relationship Id="rId174" Type="http://schemas.openxmlformats.org/officeDocument/2006/relationships/hyperlink" Target="mailto:contact@tourisme-cazals-salviac.com" TargetMode="External"/><Relationship Id="rId179" Type="http://schemas.openxmlformats.org/officeDocument/2006/relationships/hyperlink" Target="mailto:info@tourisme-lot-vignoble.com" TargetMode="External"/><Relationship Id="rId195" Type="http://schemas.openxmlformats.org/officeDocument/2006/relationships/hyperlink" Target="mailto:mairie.mauroux46@wanadoo.fr" TargetMode="External"/><Relationship Id="rId209" Type="http://schemas.openxmlformats.org/officeDocument/2006/relationships/hyperlink" Target="http://www.tournon-dagenais.com/" TargetMode="External"/><Relationship Id="rId190" Type="http://schemas.openxmlformats.org/officeDocument/2006/relationships/hyperlink" Target="mailto:mairie.touzac@wanadoo.fr" TargetMode="External"/><Relationship Id="rId204" Type="http://schemas.openxmlformats.org/officeDocument/2006/relationships/hyperlink" Target="http://www.tourisme-fumel.com/fr/" TargetMode="External"/><Relationship Id="rId220" Type="http://schemas.openxmlformats.org/officeDocument/2006/relationships/hyperlink" Target="mailto:mairie.dausse@free.fr" TargetMode="External"/><Relationship Id="rId225" Type="http://schemas.openxmlformats.org/officeDocument/2006/relationships/hyperlink" Target="mailto:office-tourisme-.canton-penne@wanadoo.fr" TargetMode="External"/><Relationship Id="rId241" Type="http://schemas.openxmlformats.org/officeDocument/2006/relationships/hyperlink" Target="mailto:cdcprayssas.tourisme@orange.fr" TargetMode="External"/><Relationship Id="rId246" Type="http://schemas.openxmlformats.org/officeDocument/2006/relationships/hyperlink" Target="mailto:mairie-madaillan@wanadoo.fr" TargetMode="External"/><Relationship Id="rId267" Type="http://schemas.openxmlformats.org/officeDocument/2006/relationships/hyperlink" Target="mailto:mairie@ville-estillac.fr" TargetMode="External"/><Relationship Id="rId288" Type="http://schemas.openxmlformats.org/officeDocument/2006/relationships/hyperlink" Target="mailto:masson.jeanmichel@sfr.fr" TargetMode="External"/><Relationship Id="rId15" Type="http://schemas.openxmlformats.org/officeDocument/2006/relationships/hyperlink" Target="http://www.facebook.com/abbayedupalais" TargetMode="External"/><Relationship Id="rId36" Type="http://schemas.openxmlformats.org/officeDocument/2006/relationships/hyperlink" Target="http://www.lerelaisdenaiade.fr/" TargetMode="External"/><Relationship Id="rId57" Type="http://schemas.openxmlformats.org/officeDocument/2006/relationships/hyperlink" Target="http://www.lepecheurdelune.fr/" TargetMode="External"/><Relationship Id="rId106" Type="http://schemas.openxmlformats.org/officeDocument/2006/relationships/hyperlink" Target="mailto:stephanie.teillard@orange.fr" TargetMode="External"/><Relationship Id="rId127" Type="http://schemas.openxmlformats.org/officeDocument/2006/relationships/hyperlink" Target="mailto:info@bestwestern-beausite.com" TargetMode="External"/><Relationship Id="rId262" Type="http://schemas.openxmlformats.org/officeDocument/2006/relationships/hyperlink" Target="http://www.roquefort47.fr/" TargetMode="External"/><Relationship Id="rId283" Type="http://schemas.openxmlformats.org/officeDocument/2006/relationships/hyperlink" Target="mailto:regine.saint-mezard@laposte.net" TargetMode="External"/><Relationship Id="rId313" Type="http://schemas.openxmlformats.org/officeDocument/2006/relationships/hyperlink" Target="mailto:labastide-murat@wanadoo.fr" TargetMode="External"/><Relationship Id="rId318" Type="http://schemas.openxmlformats.org/officeDocument/2006/relationships/hyperlink" Target="http://www.garissade.com" TargetMode="External"/><Relationship Id="rId339" Type="http://schemas.openxmlformats.org/officeDocument/2006/relationships/hyperlink" Target="http://www.tourisme-cahors.fr/" TargetMode="External"/><Relationship Id="rId10" Type="http://schemas.openxmlformats.org/officeDocument/2006/relationships/hyperlink" Target="mailto:stare23gradu@orange.fr" TargetMode="External"/><Relationship Id="rId31" Type="http://schemas.openxmlformats.org/officeDocument/2006/relationships/hyperlink" Target="mailto:contact@au-bon-accueil-87.com" TargetMode="External"/><Relationship Id="rId52" Type="http://schemas.openxmlformats.org/officeDocument/2006/relationships/hyperlink" Target="mailto:guivie19@orange.fr" TargetMode="External"/><Relationship Id="rId73" Type="http://schemas.openxmlformats.org/officeDocument/2006/relationships/hyperlink" Target="http://www.bourricot.com/vieillefond/index.html" TargetMode="External"/><Relationship Id="rId78" Type="http://schemas.openxmlformats.org/officeDocument/2006/relationships/hyperlink" Target="mailto:lepassadou@bbox.fr" TargetMode="External"/><Relationship Id="rId94" Type="http://schemas.openxmlformats.org/officeDocument/2006/relationships/hyperlink" Target="http://www.lamerelledecollongeslarouge.fr/" TargetMode="External"/><Relationship Id="rId99" Type="http://schemas.openxmlformats.org/officeDocument/2006/relationships/hyperlink" Target="http://lavignegrande.free.fr/" TargetMode="External"/><Relationship Id="rId101" Type="http://schemas.openxmlformats.org/officeDocument/2006/relationships/hyperlink" Target="http://www.leseyrials.com/" TargetMode="External"/><Relationship Id="rId122" Type="http://schemas.openxmlformats.org/officeDocument/2006/relationships/hyperlink" Target="http://www.hotelchateaurocamadour.com" TargetMode="External"/><Relationship Id="rId143" Type="http://schemas.openxmlformats.org/officeDocument/2006/relationships/hyperlink" Target="http://www.tourisme-gourdon.com/" TargetMode="External"/><Relationship Id="rId148" Type="http://schemas.openxmlformats.org/officeDocument/2006/relationships/hyperlink" Target="http://www.gourdon.fr/" TargetMode="External"/><Relationship Id="rId164" Type="http://schemas.openxmlformats.org/officeDocument/2006/relationships/hyperlink" Target="http://www.tourisme-cazals-salviac.com/" TargetMode="External"/><Relationship Id="rId169" Type="http://schemas.openxmlformats.org/officeDocument/2006/relationships/hyperlink" Target="mailto:contact@tourisme-cazals-salviac.com" TargetMode="External"/><Relationship Id="rId185" Type="http://schemas.openxmlformats.org/officeDocument/2006/relationships/hyperlink" Target="mailto:info@french-rose.com" TargetMode="External"/><Relationship Id="rId334" Type="http://schemas.openxmlformats.org/officeDocument/2006/relationships/hyperlink" Target="mailto:contact@tourisme-cahors.fr" TargetMode="External"/><Relationship Id="rId4" Type="http://schemas.openxmlformats.org/officeDocument/2006/relationships/settings" Target="settings.xml"/><Relationship Id="rId9" Type="http://schemas.openxmlformats.org/officeDocument/2006/relationships/hyperlink" Target="mailto:lachouettebenevent@orange.fr" TargetMode="External"/><Relationship Id="rId180" Type="http://schemas.openxmlformats.org/officeDocument/2006/relationships/hyperlink" Target="http://www.tourisme-lot-vignoble.com/" TargetMode="External"/><Relationship Id="rId210" Type="http://schemas.openxmlformats.org/officeDocument/2006/relationships/hyperlink" Target="mailto:info@tourisme-fumel.com" TargetMode="External"/><Relationship Id="rId215" Type="http://schemas.openxmlformats.org/officeDocument/2006/relationships/hyperlink" Target="mailto:mairie.anthe@wanadoo.fr" TargetMode="External"/><Relationship Id="rId236" Type="http://schemas.openxmlformats.org/officeDocument/2006/relationships/hyperlink" Target="http://www.tourisme-villeneuvois.fr/" TargetMode="External"/><Relationship Id="rId257" Type="http://schemas.openxmlformats.org/officeDocument/2006/relationships/hyperlink" Target="mailto:communedebrax.47@orange.fr" TargetMode="External"/><Relationship Id="rId278" Type="http://schemas.openxmlformats.org/officeDocument/2006/relationships/hyperlink" Target="mailto:contact@myhomeengascogne.com" TargetMode="External"/><Relationship Id="rId26" Type="http://schemas.openxmlformats.org/officeDocument/2006/relationships/hyperlink" Target="mailto:ot.eymoutiers@orange.fr" TargetMode="External"/><Relationship Id="rId231" Type="http://schemas.openxmlformats.org/officeDocument/2006/relationships/hyperlink" Target="mailto:villeneuve.info@tourisme-villeneuvois.fr" TargetMode="External"/><Relationship Id="rId252" Type="http://schemas.openxmlformats.org/officeDocument/2006/relationships/hyperlink" Target="http://www.ot-agen.org/" TargetMode="External"/><Relationship Id="rId273" Type="http://schemas.openxmlformats.org/officeDocument/2006/relationships/hyperlink" Target="mailto:otsi.agen@wanadoo.fr" TargetMode="External"/><Relationship Id="rId294" Type="http://schemas.openxmlformats.org/officeDocument/2006/relationships/hyperlink" Target="mailto:info@vallee-dordogne-rocamadour.com" TargetMode="External"/><Relationship Id="rId308" Type="http://schemas.openxmlformats.org/officeDocument/2006/relationships/hyperlink" Target="http://www.tourisme-labastide-murat.fr/" TargetMode="External"/><Relationship Id="rId329" Type="http://schemas.openxmlformats.org/officeDocument/2006/relationships/hyperlink" Target="http://www.mairiedecours-lot-46.com/" TargetMode="External"/><Relationship Id="rId47" Type="http://schemas.openxmlformats.org/officeDocument/2006/relationships/hyperlink" Target="mailto:laptitefermedecaro@free.fr" TargetMode="External"/><Relationship Id="rId68" Type="http://schemas.openxmlformats.org/officeDocument/2006/relationships/hyperlink" Target="mailto:info@giteloucastan.com" TargetMode="External"/><Relationship Id="rId89" Type="http://schemas.openxmlformats.org/officeDocument/2006/relationships/hyperlink" Target="mailto:lafermedebrossard@orange.fr" TargetMode="External"/><Relationship Id="rId112" Type="http://schemas.openxmlformats.org/officeDocument/2006/relationships/hyperlink" Target="http://www.hotel-quercy-turenne.com/" TargetMode="External"/><Relationship Id="rId133" Type="http://schemas.openxmlformats.org/officeDocument/2006/relationships/hyperlink" Target="mailto:hotel.restaurant@labonnefamille.fr" TargetMode="External"/><Relationship Id="rId154" Type="http://schemas.openxmlformats.org/officeDocument/2006/relationships/hyperlink" Target="http://www.salviac46.fr/" TargetMode="External"/><Relationship Id="rId175" Type="http://schemas.openxmlformats.org/officeDocument/2006/relationships/hyperlink" Target="http://www.tourisme-cazals-salviac.com/" TargetMode="External"/><Relationship Id="rId340" Type="http://schemas.openxmlformats.org/officeDocument/2006/relationships/hyperlink" Target="mailto:carmenpierre@orange.fr" TargetMode="External"/><Relationship Id="rId196" Type="http://schemas.openxmlformats.org/officeDocument/2006/relationships/hyperlink" Target="http://www.mauroux46.fr/" TargetMode="External"/><Relationship Id="rId200" Type="http://schemas.openxmlformats.org/officeDocument/2006/relationships/hyperlink" Target="http://www.lesgonies.org" TargetMode="External"/><Relationship Id="rId16" Type="http://schemas.openxmlformats.org/officeDocument/2006/relationships/hyperlink" Target="mailto:michel-boutin25@sfr.fr" TargetMode="External"/><Relationship Id="rId221" Type="http://schemas.openxmlformats.org/officeDocument/2006/relationships/hyperlink" Target="mailto:office-tourisme-.canton-penne@wanadoo.fr" TargetMode="External"/><Relationship Id="rId242" Type="http://schemas.openxmlformats.org/officeDocument/2006/relationships/hyperlink" Target="http://www.cc-cantonprayssas.fr/fr/tourisme.html" TargetMode="External"/><Relationship Id="rId263" Type="http://schemas.openxmlformats.org/officeDocument/2006/relationships/hyperlink" Target="mailto:otsi.agen@wanadoo.fr" TargetMode="External"/><Relationship Id="rId284" Type="http://schemas.openxmlformats.org/officeDocument/2006/relationships/hyperlink" Target="mailto:mairie.la.romieu@wanadoo.fr" TargetMode="External"/><Relationship Id="rId319" Type="http://schemas.openxmlformats.org/officeDocument/2006/relationships/hyperlink" Target="mailto:commune.stsauveur@wanadoo.fr" TargetMode="External"/><Relationship Id="rId37" Type="http://schemas.openxmlformats.org/officeDocument/2006/relationships/hyperlink" Target="mailto:viviane.dantony@orange.fr" TargetMode="External"/><Relationship Id="rId58" Type="http://schemas.openxmlformats.org/officeDocument/2006/relationships/hyperlink" Target="mailto:contact@auboisdecalais.com" TargetMode="External"/><Relationship Id="rId79" Type="http://schemas.openxmlformats.org/officeDocument/2006/relationships/hyperlink" Target="mailto:coiroux@campeole.com" TargetMode="External"/><Relationship Id="rId102" Type="http://schemas.openxmlformats.org/officeDocument/2006/relationships/hyperlink" Target="mailto:lesnoyers46@aol.com" TargetMode="External"/><Relationship Id="rId123" Type="http://schemas.openxmlformats.org/officeDocument/2006/relationships/hyperlink" Target="mailto:ferme-des-campagnes@wanadoo.fr" TargetMode="External"/><Relationship Id="rId144" Type="http://schemas.openxmlformats.org/officeDocument/2006/relationships/hyperlink" Target="mailto:kurre@free.fr" TargetMode="External"/><Relationship Id="rId330" Type="http://schemas.openxmlformats.org/officeDocument/2006/relationships/hyperlink" Target="mailto:contact@tourisme-cahors.fr" TargetMode="External"/><Relationship Id="rId90" Type="http://schemas.openxmlformats.org/officeDocument/2006/relationships/hyperlink" Target="http://www.vacances-en-correze.fr" TargetMode="External"/><Relationship Id="rId165" Type="http://schemas.openxmlformats.org/officeDocument/2006/relationships/hyperlink" Target="mailto:commune.de.montclera@wanadoo.fr" TargetMode="External"/><Relationship Id="rId186" Type="http://schemas.openxmlformats.org/officeDocument/2006/relationships/hyperlink" Target="http://www.french-rose.com/" TargetMode="External"/><Relationship Id="rId211" Type="http://schemas.openxmlformats.org/officeDocument/2006/relationships/hyperlink" Target="http://www.tourisme-fumel.com/" TargetMode="External"/><Relationship Id="rId232" Type="http://schemas.openxmlformats.org/officeDocument/2006/relationships/hyperlink" Target="http://www.tourisme-villeneuvois.fr/" TargetMode="External"/><Relationship Id="rId253" Type="http://schemas.openxmlformats.org/officeDocument/2006/relationships/hyperlink" Target="mailto:mairie.agen@agen.fr" TargetMode="External"/><Relationship Id="rId274" Type="http://schemas.openxmlformats.org/officeDocument/2006/relationships/hyperlink" Target="http://www.agenofficedetourisme.fr/" TargetMode="External"/><Relationship Id="rId295" Type="http://schemas.openxmlformats.org/officeDocument/2006/relationships/hyperlink" Target="http://www.vallee-dordogne-rocamadour.com/" TargetMode="External"/><Relationship Id="rId309" Type="http://schemas.openxmlformats.org/officeDocument/2006/relationships/hyperlink" Target="mailto:despierresenheritage@gmail.com" TargetMode="External"/><Relationship Id="rId27" Type="http://schemas.openxmlformats.org/officeDocument/2006/relationships/hyperlink" Target="http://www.tourisme-portesdevassiviere.fr" TargetMode="External"/><Relationship Id="rId48" Type="http://schemas.openxmlformats.org/officeDocument/2006/relationships/hyperlink" Target="http://www.facebook.com/laptitefermedecaro" TargetMode="External"/><Relationship Id="rId69" Type="http://schemas.openxmlformats.org/officeDocument/2006/relationships/hyperlink" Target="http://www.giteloucastan.com" TargetMode="External"/><Relationship Id="rId113" Type="http://schemas.openxmlformats.org/officeDocument/2006/relationships/hyperlink" Target="mailto:relais.sainteanne@wanadoo.fr" TargetMode="External"/><Relationship Id="rId134" Type="http://schemas.openxmlformats.org/officeDocument/2006/relationships/hyperlink" Target="http://www.labonnefamille.fr" TargetMode="External"/><Relationship Id="rId320" Type="http://schemas.openxmlformats.org/officeDocument/2006/relationships/hyperlink" Target="mailto:labastide-murat@wanadoo.fr" TargetMode="External"/><Relationship Id="rId80" Type="http://schemas.openxmlformats.org/officeDocument/2006/relationships/hyperlink" Target="http://www.camping-coiroux.com/" TargetMode="External"/><Relationship Id="rId155" Type="http://schemas.openxmlformats.org/officeDocument/2006/relationships/hyperlink" Target="mailto:contact@tourisme-cazals-salviac.com" TargetMode="External"/><Relationship Id="rId176" Type="http://schemas.openxmlformats.org/officeDocument/2006/relationships/hyperlink" Target="mailto:chezjeanne46@orange.fr" TargetMode="External"/><Relationship Id="rId197" Type="http://schemas.openxmlformats.org/officeDocument/2006/relationships/hyperlink" Target="mailto:info@tourisme-lot-vignoble.com" TargetMode="External"/><Relationship Id="rId341" Type="http://schemas.openxmlformats.org/officeDocument/2006/relationships/hyperlink" Target="http://www.chambreshotes-lot.com" TargetMode="External"/><Relationship Id="rId201" Type="http://schemas.openxmlformats.org/officeDocument/2006/relationships/hyperlink" Target="http://www.facebook.com/lesgonies" TargetMode="External"/><Relationship Id="rId222" Type="http://schemas.openxmlformats.org/officeDocument/2006/relationships/hyperlink" Target="http://www.penne-tourisme.com/" TargetMode="External"/><Relationship Id="rId243" Type="http://schemas.openxmlformats.org/officeDocument/2006/relationships/hyperlink" Target="mailto:mairiedelaugnac@wanadoo.fr" TargetMode="External"/><Relationship Id="rId264" Type="http://schemas.openxmlformats.org/officeDocument/2006/relationships/hyperlink" Target="http://www.agenofficedetourisme.fr/" TargetMode="External"/><Relationship Id="rId285" Type="http://schemas.openxmlformats.org/officeDocument/2006/relationships/hyperlink" Target="http://www.mairie-la-romieu.fr/" TargetMode="External"/><Relationship Id="rId17" Type="http://schemas.openxmlformats.org/officeDocument/2006/relationships/hyperlink" Target="http://www.hotel-des-chevaliers.fr/" TargetMode="External"/><Relationship Id="rId38" Type="http://schemas.openxmlformats.org/officeDocument/2006/relationships/hyperlink" Target="http://lartisane.rhsingulierpluriel.fr/" TargetMode="External"/><Relationship Id="rId59" Type="http://schemas.openxmlformats.org/officeDocument/2006/relationships/hyperlink" Target="http://www.auboisdecalais.com/" TargetMode="External"/><Relationship Id="rId103" Type="http://schemas.openxmlformats.org/officeDocument/2006/relationships/hyperlink" Target="http://www.lesnoyers46.com" TargetMode="External"/><Relationship Id="rId124" Type="http://schemas.openxmlformats.org/officeDocument/2006/relationships/hyperlink" Target="http://www.ferme-des-campagnes.com" TargetMode="External"/><Relationship Id="rId310" Type="http://schemas.openxmlformats.org/officeDocument/2006/relationships/hyperlink" Target="http://www.despierresenheritage.jimdo.com" TargetMode="External"/><Relationship Id="rId70" Type="http://schemas.openxmlformats.org/officeDocument/2006/relationships/image" Target="media/image4.png"/><Relationship Id="rId91" Type="http://schemas.openxmlformats.org/officeDocument/2006/relationships/hyperlink" Target="mailto:guyetmaryvonne.ladoucefrance@gmail.com" TargetMode="External"/><Relationship Id="rId145" Type="http://schemas.openxmlformats.org/officeDocument/2006/relationships/hyperlink" Target="http://www.lmplaniol46.com/" TargetMode="External"/><Relationship Id="rId166" Type="http://schemas.openxmlformats.org/officeDocument/2006/relationships/hyperlink" Target="mailto:contact@tourisme-cazals-salviac.com" TargetMode="External"/><Relationship Id="rId187" Type="http://schemas.openxmlformats.org/officeDocument/2006/relationships/hyperlink" Target="mailto:st-martin-le-redon@wanadoo.fr" TargetMode="External"/><Relationship Id="rId331" Type="http://schemas.openxmlformats.org/officeDocument/2006/relationships/hyperlink" Target="http://www.tourisme-cahors.fr/" TargetMode="External"/><Relationship Id="rId1" Type="http://schemas.openxmlformats.org/officeDocument/2006/relationships/customXml" Target="../customXml/item1.xml"/><Relationship Id="rId212" Type="http://schemas.openxmlformats.org/officeDocument/2006/relationships/hyperlink" Target="mailto:lebeffroi.tournon@free.fr" TargetMode="External"/><Relationship Id="rId233" Type="http://schemas.openxmlformats.org/officeDocument/2006/relationships/hyperlink" Target="mailto:dgs@pujols47.fr" TargetMode="External"/><Relationship Id="rId254" Type="http://schemas.openxmlformats.org/officeDocument/2006/relationships/hyperlink" Target="http://www.agen.fr/" TargetMode="External"/><Relationship Id="rId28" Type="http://schemas.openxmlformats.org/officeDocument/2006/relationships/hyperlink" Target="mailto:mairie-eymoutiers@wanadoo.fr" TargetMode="External"/><Relationship Id="rId49" Type="http://schemas.openxmlformats.org/officeDocument/2006/relationships/hyperlink" Target="mailto:dominique.dorme@gmail.com" TargetMode="External"/><Relationship Id="rId114" Type="http://schemas.openxmlformats.org/officeDocument/2006/relationships/hyperlink" Target="http://www.relais-sainte-anne.com" TargetMode="External"/><Relationship Id="rId275" Type="http://schemas.openxmlformats.org/officeDocument/2006/relationships/hyperlink" Target="mailto:mairie.lamontjoie@wanadoo.fr" TargetMode="External"/><Relationship Id="rId296" Type="http://schemas.openxmlformats.org/officeDocument/2006/relationships/hyperlink" Target="mailto:carlucet.mairie@orange.fr" TargetMode="External"/><Relationship Id="rId300" Type="http://schemas.openxmlformats.org/officeDocument/2006/relationships/hyperlink" Target="mailto:mairie-de-seniergues@wanadoo.fr" TargetMode="External"/><Relationship Id="rId60" Type="http://schemas.openxmlformats.org/officeDocument/2006/relationships/hyperlink" Target="mailto:claudie.geneste@wanadoo.fr" TargetMode="External"/><Relationship Id="rId81" Type="http://schemas.openxmlformats.org/officeDocument/2006/relationships/hyperlink" Target="mailto:lesautdelabergere@wanadoo.fr" TargetMode="External"/><Relationship Id="rId135" Type="http://schemas.openxmlformats.org/officeDocument/2006/relationships/hyperlink" Target="mailto:mairie.cales@meshnet.fr" TargetMode="External"/><Relationship Id="rId156" Type="http://schemas.openxmlformats.org/officeDocument/2006/relationships/hyperlink" Target="http://www.tourisme-cazals-salviac.com/" TargetMode="External"/><Relationship Id="rId177" Type="http://schemas.openxmlformats.org/officeDocument/2006/relationships/hyperlink" Target="mailto:cassagnes.mairie@wanadoo.fr" TargetMode="External"/><Relationship Id="rId198" Type="http://schemas.openxmlformats.org/officeDocument/2006/relationships/hyperlink" Target="http://www.tourisme-lot-vignoble.com/" TargetMode="External"/><Relationship Id="rId321" Type="http://schemas.openxmlformats.org/officeDocument/2006/relationships/hyperlink" Target="http://www.tourisme-labastide-murat.fr/" TargetMode="External"/><Relationship Id="rId342" Type="http://schemas.openxmlformats.org/officeDocument/2006/relationships/hyperlink" Target="mailto:communication@mairie-cahors.fr" TargetMode="External"/><Relationship Id="rId202" Type="http://schemas.openxmlformats.org/officeDocument/2006/relationships/hyperlink" Target="mailto:communedemontayral@wanadoo.fr" TargetMode="External"/><Relationship Id="rId223" Type="http://schemas.openxmlformats.org/officeDocument/2006/relationships/hyperlink" Target="mailto:mairie@ville-pennedagenais.fr" TargetMode="External"/><Relationship Id="rId244" Type="http://schemas.openxmlformats.org/officeDocument/2006/relationships/hyperlink" Target="mailto:cdcprayssas.tourisme@orange.fr" TargetMode="External"/><Relationship Id="rId18" Type="http://schemas.openxmlformats.org/officeDocument/2006/relationships/hyperlink" Target="mailto:eric.titelouze@gmail.com" TargetMode="External"/><Relationship Id="rId39" Type="http://schemas.openxmlformats.org/officeDocument/2006/relationships/hyperlink" Target="mailto:hotedulac@sfr.fr" TargetMode="External"/><Relationship Id="rId265" Type="http://schemas.openxmlformats.org/officeDocument/2006/relationships/hyperlink" Target="mailto:danielleginchelot@hotmail.fr" TargetMode="External"/><Relationship Id="rId286" Type="http://schemas.openxmlformats.org/officeDocument/2006/relationships/hyperlink" Target="mailto:la-romieu.i@wanadoo.fr" TargetMode="External"/><Relationship Id="rId50" Type="http://schemas.openxmlformats.org/officeDocument/2006/relationships/image" Target="media/image3.jpeg"/><Relationship Id="rId104" Type="http://schemas.openxmlformats.org/officeDocument/2006/relationships/hyperlink" Target="mailto:contact@cafecouette-st-julien.com" TargetMode="External"/><Relationship Id="rId125" Type="http://schemas.openxmlformats.org/officeDocument/2006/relationships/hyperlink" Target="mailto:contact@terminus-des-pelerins.com" TargetMode="External"/><Relationship Id="rId146" Type="http://schemas.openxmlformats.org/officeDocument/2006/relationships/hyperlink" Target="mailto:drukman.veronique@orange.fr" TargetMode="External"/><Relationship Id="rId167" Type="http://schemas.openxmlformats.org/officeDocument/2006/relationships/hyperlink" Target="http://www.tourisme-cazals-salviac.com/" TargetMode="External"/><Relationship Id="rId188" Type="http://schemas.openxmlformats.org/officeDocument/2006/relationships/hyperlink" Target="mailto:info@tourisme-lot-vignoble.com" TargetMode="External"/><Relationship Id="rId311" Type="http://schemas.openxmlformats.org/officeDocument/2006/relationships/hyperlink" Target="mailto:mairie.labastide-murat@wanadoo.fr" TargetMode="External"/><Relationship Id="rId332" Type="http://schemas.openxmlformats.org/officeDocument/2006/relationships/hyperlink" Target="mailto:mairie-vers@wanadoo.fr" TargetMode="External"/><Relationship Id="rId71" Type="http://schemas.openxmlformats.org/officeDocument/2006/relationships/hyperlink" Target="mailto:mairie.cornil@wanadoo.fr" TargetMode="External"/><Relationship Id="rId92" Type="http://schemas.openxmlformats.org/officeDocument/2006/relationships/hyperlink" Target="http://www.collonges-ladoucefrance.fr" TargetMode="External"/><Relationship Id="rId213" Type="http://schemas.openxmlformats.org/officeDocument/2006/relationships/hyperlink" Target="http://www.lebeffroi.net" TargetMode="External"/><Relationship Id="rId234" Type="http://schemas.openxmlformats.org/officeDocument/2006/relationships/hyperlink" Target="http://www.mairie-de-pujols.fr/" TargetMode="External"/><Relationship Id="rId2" Type="http://schemas.openxmlformats.org/officeDocument/2006/relationships/numbering" Target="numbering.xml"/><Relationship Id="rId29" Type="http://schemas.openxmlformats.org/officeDocument/2006/relationships/hyperlink" Target="http://www.mairie-eymoutiers.fr" TargetMode="External"/><Relationship Id="rId255" Type="http://schemas.openxmlformats.org/officeDocument/2006/relationships/hyperlink" Target="mailto:otsi.agen@wanadoo.fr" TargetMode="External"/><Relationship Id="rId276" Type="http://schemas.openxmlformats.org/officeDocument/2006/relationships/hyperlink" Target="mailto:accueil@albret-tourisme.com" TargetMode="External"/><Relationship Id="rId297" Type="http://schemas.openxmlformats.org/officeDocument/2006/relationships/hyperlink" Target="http://www.carlucet-lot.com/" TargetMode="External"/><Relationship Id="rId40" Type="http://schemas.openxmlformats.org/officeDocument/2006/relationships/hyperlink" Target="http://hotedulac.com" TargetMode="External"/><Relationship Id="rId115" Type="http://schemas.openxmlformats.org/officeDocument/2006/relationships/hyperlink" Target="mailto:lesfalaises.gluges@viveole.com" TargetMode="External"/><Relationship Id="rId136" Type="http://schemas.openxmlformats.org/officeDocument/2006/relationships/hyperlink" Target="mailto:info@vallee-dordogne-rocamadour.com" TargetMode="External"/><Relationship Id="rId157" Type="http://schemas.openxmlformats.org/officeDocument/2006/relationships/hyperlink" Target="mailto:lesterrassesdegaumier@orange.fr" TargetMode="External"/><Relationship Id="rId178" Type="http://schemas.openxmlformats.org/officeDocument/2006/relationships/hyperlink" Target="http://www.cassagnes.fr/" TargetMode="External"/><Relationship Id="rId301" Type="http://schemas.openxmlformats.org/officeDocument/2006/relationships/hyperlink" Target="mailto:labastide-murat@wanadoo.fr" TargetMode="External"/><Relationship Id="rId322" Type="http://schemas.openxmlformats.org/officeDocument/2006/relationships/hyperlink" Target="mailto:mairie.stmartindevers@wanadoo.fr" TargetMode="External"/><Relationship Id="rId343" Type="http://schemas.openxmlformats.org/officeDocument/2006/relationships/hyperlink" Target="http://www.mairie-cahors.fr/" TargetMode="External"/><Relationship Id="rId61" Type="http://schemas.openxmlformats.org/officeDocument/2006/relationships/hyperlink" Target="mailto:lacourdesabeilles@orange.fr" TargetMode="External"/><Relationship Id="rId82" Type="http://schemas.openxmlformats.org/officeDocument/2006/relationships/hyperlink" Target="http://www.lesautdelabergere.com/" TargetMode="External"/><Relationship Id="rId199" Type="http://schemas.openxmlformats.org/officeDocument/2006/relationships/hyperlink" Target="mailto:info@lesgonies.org" TargetMode="External"/><Relationship Id="rId203" Type="http://schemas.openxmlformats.org/officeDocument/2006/relationships/hyperlink" Target="mailto:info@tourisme-fumel.com" TargetMode="External"/><Relationship Id="rId19" Type="http://schemas.openxmlformats.org/officeDocument/2006/relationships/hyperlink" Target="http://www.labouledor-bourganeuf.fr/" TargetMode="External"/><Relationship Id="rId224" Type="http://schemas.openxmlformats.org/officeDocument/2006/relationships/hyperlink" Target="http://www.ville-penned'agenais.fr/" TargetMode="External"/><Relationship Id="rId245" Type="http://schemas.openxmlformats.org/officeDocument/2006/relationships/hyperlink" Target="http://www.cc-cantonprayssas.fr/fr/tourisme.html" TargetMode="External"/><Relationship Id="rId266" Type="http://schemas.openxmlformats.org/officeDocument/2006/relationships/hyperlink" Target="http://www.chateauderoquefort.fr" TargetMode="External"/><Relationship Id="rId287" Type="http://schemas.openxmlformats.org/officeDocument/2006/relationships/hyperlink" Target="http://www.la-romieu.com/" TargetMode="External"/><Relationship Id="rId30" Type="http://schemas.openxmlformats.org/officeDocument/2006/relationships/hyperlink" Target="mailto:mairie-eymoutiers@wanadoo.fr" TargetMode="External"/><Relationship Id="rId105" Type="http://schemas.openxmlformats.org/officeDocument/2006/relationships/hyperlink" Target="http://www.cafecouette-st-julien.com/" TargetMode="External"/><Relationship Id="rId126" Type="http://schemas.openxmlformats.org/officeDocument/2006/relationships/hyperlink" Target="http://www.terminus-des-pelerins.com/" TargetMode="External"/><Relationship Id="rId147" Type="http://schemas.openxmlformats.org/officeDocument/2006/relationships/hyperlink" Target="mailto:contact@gourdon.fr" TargetMode="External"/><Relationship Id="rId168" Type="http://schemas.openxmlformats.org/officeDocument/2006/relationships/hyperlink" Target="mailto:mairie.frayssinet.legelat@wanadoo.fr" TargetMode="External"/><Relationship Id="rId312" Type="http://schemas.openxmlformats.org/officeDocument/2006/relationships/hyperlink" Target="http://www.labastide-murat.fr/" TargetMode="External"/><Relationship Id="rId333" Type="http://schemas.openxmlformats.org/officeDocument/2006/relationships/hyperlink" Target="http://www.commune-de-vers.fr/vers2/" TargetMode="External"/><Relationship Id="rId51" Type="http://schemas.openxmlformats.org/officeDocument/2006/relationships/hyperlink" Target="mailto:contact@tulle-coeur-correze.com" TargetMode="External"/><Relationship Id="rId72" Type="http://schemas.openxmlformats.org/officeDocument/2006/relationships/hyperlink" Target="mailto:delbos-serge@wanadoo.fr" TargetMode="External"/><Relationship Id="rId93" Type="http://schemas.openxmlformats.org/officeDocument/2006/relationships/hyperlink" Target="mailto:lamerelle.collongeslarouge@gmail.com" TargetMode="External"/><Relationship Id="rId189" Type="http://schemas.openxmlformats.org/officeDocument/2006/relationships/hyperlink" Target="http://www.tourisme-lot-vignoble.com/" TargetMode="External"/><Relationship Id="rId3" Type="http://schemas.openxmlformats.org/officeDocument/2006/relationships/styles" Target="styles.xml"/><Relationship Id="rId214" Type="http://schemas.openxmlformats.org/officeDocument/2006/relationships/hyperlink" Target="http://www.facebook.com/lebeffroi" TargetMode="External"/><Relationship Id="rId235" Type="http://schemas.openxmlformats.org/officeDocument/2006/relationships/hyperlink" Target="mailto:pujols.info@tourisme-villeneuvois.fr" TargetMode="External"/><Relationship Id="rId256" Type="http://schemas.openxmlformats.org/officeDocument/2006/relationships/hyperlink" Target="http://www.agenofficedetourisme.fr/" TargetMode="External"/><Relationship Id="rId277" Type="http://schemas.openxmlformats.org/officeDocument/2006/relationships/hyperlink" Target="http://albret-tourisme.com/" TargetMode="External"/><Relationship Id="rId298" Type="http://schemas.openxmlformats.org/officeDocument/2006/relationships/hyperlink" Target="mailto:info@vallee-dordogne-rocamadou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3399C-8BC8-44E5-8756-BCEAB4513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14416</Words>
  <Characters>79292</Characters>
  <Application>Microsoft Office Word</Application>
  <DocSecurity>0</DocSecurity>
  <Lines>660</Lines>
  <Paragraphs>187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Ceyrac</dc:creator>
  <cp:keywords/>
  <dc:description/>
  <cp:lastModifiedBy>François Ceyrac</cp:lastModifiedBy>
  <cp:revision>3</cp:revision>
  <cp:lastPrinted>2015-07-06T14:44:00Z</cp:lastPrinted>
  <dcterms:created xsi:type="dcterms:W3CDTF">2015-09-11T17:00:00Z</dcterms:created>
  <dcterms:modified xsi:type="dcterms:W3CDTF">2015-09-11T17:00:00Z</dcterms:modified>
</cp:coreProperties>
</file>