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474" w:rsidRDefault="00C82993" w:rsidP="00D84FA1">
      <w:r w:rsidRPr="00C82993">
        <w:rPr>
          <w:rFonts w:ascii="Arial Black" w:hAnsi="Arial Black"/>
          <w:noProof/>
          <w:lang w:bidi="hi-IN"/>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58" type="#_x0000_t152" style="position:absolute;margin-left:338.4pt;margin-top:80.1pt;width:194.25pt;height:62.25pt;rotation:-782410fd;z-index:251725824" adj="9490" fillcolor="#eeece1 [3214]" strokecolor="red" strokeweight="1.5pt">
            <v:fill color2="yellow"/>
            <v:shadow on="t" opacity="52429f" offset="3pt"/>
            <v:textpath style="font-family:&quot;Arial Black&quot;;v-text-kern:t" trim="t" fitpath="t" xscale="f" string="HAUT-SAONOIS"/>
          </v:shape>
        </w:pict>
      </w:r>
      <w:r w:rsidRPr="00C82993">
        <w:rPr>
          <w:rFonts w:ascii="Arial Black" w:hAnsi="Arial Black"/>
          <w:noProof/>
          <w:lang w:eastAsia="fr-FR" w:bidi="ar-SA"/>
        </w:rPr>
        <w:pict>
          <v:shapetype id="_x0000_t202" coordsize="21600,21600" o:spt="202" path="m,l,21600r21600,l21600,xe">
            <v:stroke joinstyle="miter"/>
            <v:path gradientshapeok="t" o:connecttype="rect"/>
          </v:shapetype>
          <v:shape id="_x0000_s1136" type="#_x0000_t202" style="position:absolute;margin-left:-1.5pt;margin-top:115.05pt;width:151.5pt;height:47.25pt;z-index:251745280" fillcolor="#d8d8d8 [2732]" stroked="f">
            <v:textbox>
              <w:txbxContent>
                <w:p w:rsidR="00926A07" w:rsidRPr="00492F9A" w:rsidRDefault="00926A07">
                  <w:pPr>
                    <w:rPr>
                      <w:rFonts w:ascii="Rockwell" w:hAnsi="Rockwell"/>
                      <w:b/>
                      <w:lang w:val="fr-FR"/>
                    </w:rPr>
                  </w:pPr>
                  <w:r w:rsidRPr="00492F9A">
                    <w:rPr>
                      <w:rFonts w:ascii="Rockwell" w:hAnsi="Rockwell"/>
                      <w:b/>
                      <w:lang w:val="fr-FR"/>
                    </w:rPr>
                    <w:t>Retrouvez nous sur le WEB</w:t>
                  </w:r>
                </w:p>
                <w:p w:rsidR="00926A07" w:rsidRPr="00492F9A" w:rsidRDefault="00C82993" w:rsidP="006171A7">
                  <w:pPr>
                    <w:jc w:val="center"/>
                    <w:rPr>
                      <w:lang w:val="fr-FR"/>
                    </w:rPr>
                  </w:pPr>
                  <w:hyperlink r:id="rId8" w:history="1">
                    <w:r w:rsidR="00926A07" w:rsidRPr="00492F9A">
                      <w:rPr>
                        <w:rStyle w:val="Lienhypertexte"/>
                        <w:rFonts w:ascii="Rockwell" w:hAnsi="Rockwell"/>
                        <w:b/>
                        <w:sz w:val="22"/>
                        <w:szCs w:val="22"/>
                        <w:lang w:val="fr-FR"/>
                      </w:rPr>
                      <w:t>www.cgt70.fr</w:t>
                    </w:r>
                  </w:hyperlink>
                </w:p>
              </w:txbxContent>
            </v:textbox>
          </v:shape>
        </w:pict>
      </w:r>
      <w:r w:rsidRPr="00C82993">
        <w:rPr>
          <w:noProof/>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166.15pt;margin-top:-9.15pt;width:325.5pt;height:102pt;z-index:251724800" fillcolor="red">
            <v:shadow color="#868686"/>
            <v:textpath style="font-family:&quot;Arial Black&quot;;v-text-align:left;v-text-kern:t" trim="t" fitpath="t" string="BULLETIN &#10;D’INFORMATION"/>
            <w10:wrap type="square"/>
          </v:shape>
        </w:pict>
      </w:r>
      <w:r w:rsidR="00484AAC">
        <w:rPr>
          <w:rFonts w:ascii="Arial Black" w:hAnsi="Arial Black"/>
          <w:b/>
          <w:noProof/>
          <w:color w:val="FF0000"/>
          <w:sz w:val="56"/>
          <w:szCs w:val="56"/>
          <w:lang w:val="fr-FR" w:eastAsia="fr-FR" w:bidi="ar-SA"/>
        </w:rPr>
        <w:drawing>
          <wp:inline distT="0" distB="0" distL="0" distR="0">
            <wp:extent cx="1924050" cy="1635443"/>
            <wp:effectExtent l="0" t="0" r="0" b="0"/>
            <wp:docPr id="26" name="Image 24" descr="logo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70.png"/>
                    <pic:cNvPicPr/>
                  </pic:nvPicPr>
                  <pic:blipFill>
                    <a:blip r:embed="rId9" cstate="print"/>
                    <a:stretch>
                      <a:fillRect/>
                    </a:stretch>
                  </pic:blipFill>
                  <pic:spPr>
                    <a:xfrm>
                      <a:off x="0" y="0"/>
                      <a:ext cx="1926388" cy="1637430"/>
                    </a:xfrm>
                    <a:prstGeom prst="rect">
                      <a:avLst/>
                    </a:prstGeom>
                  </pic:spPr>
                </pic:pic>
              </a:graphicData>
            </a:graphic>
          </wp:inline>
        </w:drawing>
      </w:r>
    </w:p>
    <w:p w:rsidR="00067CFD" w:rsidRPr="00067CFD" w:rsidRDefault="00C82993" w:rsidP="00067CFD">
      <w:pPr>
        <w:jc w:val="right"/>
        <w:rPr>
          <w:rFonts w:ascii="Times New Roman" w:hAnsi="Times New Roman" w:cs="Times New Roman"/>
          <w:b/>
          <w:sz w:val="18"/>
          <w:szCs w:val="18"/>
          <w:lang w:val="fr-FR"/>
        </w:rPr>
      </w:pPr>
      <w:r w:rsidRPr="00C82993">
        <w:rPr>
          <w:rFonts w:ascii="Arial Black" w:hAnsi="Arial Black"/>
          <w:b/>
          <w:noProof/>
          <w:color w:val="FF0000"/>
          <w:sz w:val="56"/>
          <w:szCs w:val="56"/>
          <w:lang w:eastAsia="fr-FR" w:bidi="ar-SA"/>
        </w:rPr>
        <w:pict>
          <v:rect id="DOM 1" o:spid="_x0000_s1026" alt="Rectangle vert" style="position:absolute;left:0;text-align:left;margin-left:13.5pt;margin-top:16.5pt;width:17.1pt;height:810.6pt;z-index:-2516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CThwIAAAsFAAAOAAAAZHJzL2Uyb0RvYy54bWysVF1v0zAUfUfiP1h+7xKHrG2ipdO2EoS0&#10;sYnBD3Btp7Fw7GC7TTfEf+faaUsHPCBEH1x/XF+fc8+5ubjcdQpthXXS6AqTsxQjoZnhUq8r/PlT&#10;PZlj5DzVnCqjRYWfhMOXi9evLoa+FJlpjeLCIkiiXTn0FW6978skcawVHXVnphcaDhtjO+phadcJ&#10;t3SA7J1KsjSdJoOxvLeGCedgdzke4kXM3zSC+fumccIjVWHA5uNo47gKY7K4oOXa0r6VbA+D/gOK&#10;jkoNjx5TLamnaGPlb6k6yaxxpvFnzHSJaRrJROQAbEj6C5vHlvYicoHiuP5YJvf/0rIP2weLJK/w&#10;mxwjTTvQaHl/hwhGXDgGlfoINaR6rUSQ2YeCDb0r4d5j/2ADZdffGvbFIW1uWggUV9aaoRWUA0wS&#10;4pMXF8LCwVW0Gu4Mh+foxptYu11ju5AQqoJ2UaKno0Ri5xGDzYzMyAyEZHBE0qzIp1kUMaHl4Xpv&#10;nX8nTIfCpMIW8Mf0dHvrfIBDy0NIhG+U5LVUKi7senWjLNpS8Etdp/CLDIDlaZjSIVibcG3MOO4A&#10;SngjnAW8Uf9vBcny9DorJvV0PpvkdX4+KWbpfJKS4rqYpnmRL+vvASDJy1ZyLvSt1OLgRZL/ndb7&#10;rhhdFN2IhlC8SOoUujtlGPj9mWEnPfSlkl2F58cgWgZZ32oOnGnpqVTjPHmJPZYYCnD4jyWJJgi6&#10;j/5ZGf4EHrAGFAI5g7WAqLHPGA3QjRV2XzfUCozUew0+Kkieh/aNi/x8BqIje3qyOj2hmkGqCnuM&#10;xumNH1t+01u5buElEgujzRV4r5HRFcGXI6q9Y6HjIoP91yG09Ok6Rv38hi1+AAAA//8DAFBLAwQU&#10;AAYACAAAACEAndY4yN4AAAAJAQAADwAAAGRycy9kb3ducmV2LnhtbEyPQU+DQBCF7yb+h82Y9GLs&#10;UopYkaUhTTx6KHrocWC3QGRnkV1a/PeOJz1NXt7Lm+/l+8UO4mIm3ztSsFlHIAw1TvfUKvh4f33Y&#10;gfABSePgyCj4Nh72xe1Njpl2VzqaSxVawSXkM1TQhTBmUvqmMxb92o2G2Du7yWJgObVST3jlcjvI&#10;OIpSabEn/tDhaA6daT6r2SrwCZ7LY7l7S7oav+ZT9Tye7oNSq7ulfAERzBL+wvCLz+hQMFPtZtJe&#10;DAriJ54SFGy3fNlPNzGImnPpYxKDLHL5f0HxAwAA//8DAFBLAQItABQABgAIAAAAIQC2gziS/gAA&#10;AOEBAAATAAAAAAAAAAAAAAAAAAAAAABbQ29udGVudF9UeXBlc10ueG1sUEsBAi0AFAAGAAgAAAAh&#10;ADj9If/WAAAAlAEAAAsAAAAAAAAAAAAAAAAALwEAAF9yZWxzLy5yZWxzUEsBAi0AFAAGAAgAAAAh&#10;ABWV4JOHAgAACwUAAA4AAAAAAAAAAAAAAAAALgIAAGRycy9lMm9Eb2MueG1sUEsBAi0AFAAGAAgA&#10;AAAhAJ3WOMjeAAAACQEAAA8AAAAAAAAAAAAAAAAA4QQAAGRycy9kb3ducmV2LnhtbFBLBQYAAAAA&#10;BAAEAPMAAADsBQAAAAA=&#10;" o:allowincell="f" fillcolor="red" stroked="f" strokeweight="0">
            <w10:wrap anchorx="page" anchory="page"/>
          </v:rect>
        </w:pict>
      </w:r>
      <w:r w:rsidR="00361CDF" w:rsidRPr="00FC72A3">
        <w:rPr>
          <w:rFonts w:ascii="Times New Roman" w:hAnsi="Times New Roman" w:cs="Times New Roman"/>
          <w:noProof/>
          <w:lang w:val="fr-FR" w:eastAsia="fr-FR" w:bidi="ar-SA"/>
        </w:rPr>
        <w:drawing>
          <wp:anchor distT="0" distB="0" distL="114300" distR="114300" simplePos="0" relativeHeight="251649024" behindDoc="0" locked="0" layoutInCell="1" allowOverlap="1">
            <wp:simplePos x="0" y="0"/>
            <wp:positionH relativeFrom="column">
              <wp:posOffset>8963660</wp:posOffset>
            </wp:positionH>
            <wp:positionV relativeFrom="paragraph">
              <wp:posOffset>1475740</wp:posOffset>
            </wp:positionV>
            <wp:extent cx="1440180" cy="1099820"/>
            <wp:effectExtent l="19050" t="0" r="7620" b="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cstate="print"/>
                    <a:srcRect/>
                    <a:stretch>
                      <a:fillRect/>
                    </a:stretch>
                  </pic:blipFill>
                  <pic:spPr bwMode="auto">
                    <a:xfrm>
                      <a:off x="0" y="0"/>
                      <a:ext cx="1440180" cy="1099820"/>
                    </a:xfrm>
                    <a:prstGeom prst="rect">
                      <a:avLst/>
                    </a:prstGeom>
                    <a:noFill/>
                  </pic:spPr>
                </pic:pic>
              </a:graphicData>
            </a:graphic>
          </wp:anchor>
        </w:drawing>
      </w:r>
      <w:r w:rsidRPr="00C82993">
        <w:rPr>
          <w:rFonts w:ascii="Times New Roman" w:hAnsi="Times New Roman" w:cs="Times New Roman"/>
          <w:noProof/>
          <w:sz w:val="24"/>
          <w:szCs w:val="24"/>
          <w:lang w:eastAsia="fr-FR" w:bidi="ar-SA"/>
        </w:rPr>
        <w:pict>
          <v:shape id="Text Box 270" o:spid="_x0000_s1138" type="#_x0000_t202" style="position:absolute;left:0;text-align:left;margin-left:603.75pt;margin-top:651.95pt;width:138.9pt;height:90.7pt;z-index:-25166950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3uYwIAAN8EAAAOAAAAZHJzL2Uyb0RvYy54bWysVMtu2zAQvBfoPxC8N5Ls2nEEy0Hq1EWB&#10;9AEkRc80SVlEKa5K0pbSr+9y/YiRtJeiMkCQ5mp2ZmdX8+uhtWynfTDgKl5c5JxpJ0EZt6n4t4fV&#10;mxlnIQqnhAWnK/6oA79evH4177tSj6ABq7RnCOJC2XcVb2LsyiwLstGtCBfQaYeXNfhWRDz6Taa8&#10;6BG9tdkoz6dZD151HqQOAf+93V/yBeHXtZbxS10HHZmtOHKLtHpa12nNFnNRbrzoGiMPNMQ/sGiF&#10;cZj0BHUromBbb15AtUZ6CFDHCwltBnVtpCYNqKbIn6m5b0SnSQsWJ3SnMoX/Bys/7756ZlTFxwVn&#10;TrTo0YMeInsHAxtdUoH6LpQYd99hZBzwAo0msaG7A/kjMAfLRriNvvEe+kYLhQSLVNrs7NVkSShD&#10;Aln3n0BhIrGNQEBD7dtUPawHQ3Q06vFkTiIjU8rL6dt8jFcS74piUsyuiF0myuPrnQ/xg4aWpU3F&#10;PbpP8GJ3F2KiI8pjSMoWwBq1MtbSwW/WS+vZTmCnrOghBc/CrGN9qtXlhDNhN9jzB+P/DpbT8yew&#10;1kRsfmvais9OQaJMFXzvFLVmFMbu90jeusRUU1ujIqrYFiHuG9UzZZLm8eRqhEYqgz2O9qXnSFRG&#10;z5mH+N3EhjorlfiF9Fmefge2cESn2p0lJmOTl3tX47AeqInI9eTzGtQjOo3pyE78QuCmAf+Lsx6n&#10;reLh51Z4zZn96LBbxpPJNI3n+cGfH9bnB+EkQlU8ojTaLiONdBLj4Aa7qjbk9xOTQy/iFJGUw8Sn&#10;MT0/U9TTd2nxGwAA//8DAFBLAwQUAAYACAAAACEAziJCu+EAAAAPAQAADwAAAGRycy9kb3ducmV2&#10;LnhtbEyPwU7DMBBE70j8g7VI3KjdhtIQ4lSAFAlUCdGUA0c3NklEvA62m4a/Z3tAcJvRPs3O5OvJ&#10;9mw0PnQOJcxnApjB2ukOGwlvu/IqBRaiQq16h0bCtwmwLs7PcpVpd8StGavYMArBkCkJbYxDxnmo&#10;W2NVmLnBIN0+nLcqkvUN114dKdz2fCHEDbeqQ/rQqsE8tqb+rA5Wwvb54St9byr7uukiH0tfvtRP&#10;cykvL6b7O2DRTPEPhlN9qg4Fddq7A+rAevILsVoSSyoRyS2wE3OdLhNg+1/Fi5z/31H8AAAA//8D&#10;AFBLAQItABQABgAIAAAAIQC2gziS/gAAAOEBAAATAAAAAAAAAAAAAAAAAAAAAABbQ29udGVudF9U&#10;eXBlc10ueG1sUEsBAi0AFAAGAAgAAAAhADj9If/WAAAAlAEAAAsAAAAAAAAAAAAAAAAALwEAAF9y&#10;ZWxzLy5yZWxzUEsBAi0AFAAGAAgAAAAhALoUre5jAgAA3wQAAA4AAAAAAAAAAAAAAAAALgIAAGRy&#10;cy9lMm9Eb2MueG1sUEsBAi0AFAAGAAgAAAAhAM4iQrvhAAAADwEAAA8AAAAAAAAAAAAAAAAAvQQA&#10;AGRycy9kb3ducmV2LnhtbFBLBQYAAAAABAAEAPMAAADLBQAAAAA=&#10;" strokeweight=".25pt" insetpen="t">
            <v:shadow on="t"/>
            <v:textbox style="mso-next-textbox:#Text Box 270" inset="2.8pt,2.8pt,2.8pt,2.8pt">
              <w:txbxContent>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BULLETIN D’INFORMATION HAUT-SAONOIS</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N° ISSN 0338-8034</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CPPAP N°0615 S 06535</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 xml:space="preserve">DIRECTEUR DE PUBLICATION : </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Jean-Louis MOREL</w:t>
                  </w:r>
                </w:p>
                <w:p w:rsidR="00926A07" w:rsidRPr="00492F9A" w:rsidRDefault="00926A07" w:rsidP="003B5E8C">
                  <w:pPr>
                    <w:widowControl w:val="0"/>
                    <w:spacing w:line="273" w:lineRule="auto"/>
                    <w:jc w:val="center"/>
                    <w:rPr>
                      <w:rFonts w:ascii="Rockwell" w:hAnsi="Rockwell"/>
                      <w:sz w:val="14"/>
                      <w:szCs w:val="14"/>
                      <w:lang w:val="fr-FR"/>
                    </w:rPr>
                  </w:pPr>
                  <w:r w:rsidRPr="00492F9A">
                    <w:rPr>
                      <w:rFonts w:ascii="Rockwell" w:hAnsi="Rockwell"/>
                      <w:sz w:val="14"/>
                      <w:szCs w:val="14"/>
                      <w:lang w:val="fr-FR"/>
                    </w:rPr>
                    <w:t>Imprimé par nos soins : CGT</w:t>
                  </w:r>
                </w:p>
              </w:txbxContent>
            </v:textbox>
          </v:shape>
        </w:pict>
      </w:r>
      <w:r w:rsidRPr="00C82993">
        <w:rPr>
          <w:rFonts w:ascii="Times New Roman" w:hAnsi="Times New Roman" w:cs="Times New Roman"/>
          <w:noProof/>
          <w:sz w:val="24"/>
          <w:szCs w:val="24"/>
          <w:lang w:eastAsia="fr-FR" w:bidi="ar-SA"/>
        </w:rPr>
        <w:pict>
          <v:shape id="Text Box 271" o:spid="_x0000_s1027" type="#_x0000_t202" style="position:absolute;left:0;text-align:left;margin-left:603.75pt;margin-top:651.95pt;width:138.9pt;height:90.7pt;z-index:-25166848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b6aAIAAN8EAAAOAAAAZHJzL2Uyb0RvYy54bWysVMtu2zAQvBfoPxC8N5LsOnaEyEHqNEWB&#10;9AEkRc80SVlEKa5K0paSr+9y/ajS9FRUBgSuuRzO7Ozq8mpoLdtpHwy4ihdnOWfaSVDGbSr+7eH2&#10;zYKzEIVTwoLTFX/UgV8tX7+67LtST6ABq7RnCOJC2XcVb2LsyiwLstGtCGfQaYebNfhWRAz9JlNe&#10;9Ije2myS5+dZD151HqQOAf+92W/yJeHXtZbxS10HHZmtOHKL9Pb0Xqd3trwU5caLrjHyQEP8A4tW&#10;GIeXnqBuRBRs680LqNZIDwHqeCahzaCujdSkAdUU+R9q7hvRadKCxQndqUzh/8HKz7uvnhlV8SmW&#10;x4kWPXrQQ2TvYGCTeZEK1HehxLz7DjPjgBtoNIkN3R3IH4E5WDXCbfS199A3WigkSCez0dE9Tkgg&#10;6/4TKLxIbCMQ0FD7NlUP68EQHZk8nsxJZGS6cn7+Nk8kJe4VxaxYXJB9mSiPxzsf4gcNLUuLint0&#10;n+DF7i5EFIKpx5R0WwBr1K2xlgK/Wa+sZzuBnXJLT9KOR56lWcd6rFUxn3Em7AZ7/mD8s6wwBsvp&#10;+RtYayI2vzVtxRenJFGmCr53ilozCmP3a2RiXWKqqa1REVVsixD3jeqZMknzdHYxKTgG2OOT+R70&#10;QFRGz5mH+N3EhjorlfiF9EWefge2cESnQowuJmOTl3tX47AeqIkmx35Zg3pEp/E6shO/ELhowD9x&#10;1uO0VTz83AqvObMfHXbLdDY7T+M5Dvw4WI8D4SRCVTyiB7RcRRrpJMbBNXZVbcjv1H57JiggBThF&#10;JOUw8WlMxzFl/f4uLX8BAAD//wMAUEsDBBQABgAIAAAAIQDOIkK74QAAAA8BAAAPAAAAZHJzL2Rv&#10;d25yZXYueG1sTI/BTsMwEETvSPyDtUjcqN2G0hDiVIAUCVQJ0ZQDRzc2SUS8Drabhr9ne0Bwm9E+&#10;zc7k68n2bDQ+dA4lzGcCmMHa6Q4bCW+78ioFFqJCrXqHRsK3CbAuzs9ylWl3xK0Zq9gwCsGQKQlt&#10;jEPGeahbY1WYucEg3T6ctyqS9Q3XXh0p3PZ8IcQNt6pD+tCqwTy2pv6sDlbC9vnhK31vKvu66SIf&#10;S1++1E9zKS8vpvs7YNFM8Q+GU32qDgV12rsD6sB68guxWhJLKhHJLbATc50uE2D7X8WLnP/fUfwA&#10;AAD//wMAUEsBAi0AFAAGAAgAAAAhALaDOJL+AAAA4QEAABMAAAAAAAAAAAAAAAAAAAAAAFtDb250&#10;ZW50X1R5cGVzXS54bWxQSwECLQAUAAYACAAAACEAOP0h/9YAAACUAQAACwAAAAAAAAAAAAAAAAAv&#10;AQAAX3JlbHMvLnJlbHNQSwECLQAUAAYACAAAACEAmgUW+mgCAADfBAAADgAAAAAAAAAAAAAAAAAu&#10;AgAAZHJzL2Uyb0RvYy54bWxQSwECLQAUAAYACAAAACEAziJCu+EAAAAPAQAADwAAAAAAAAAAAAAA&#10;AADCBAAAZHJzL2Rvd25yZXYueG1sUEsFBgAAAAAEAAQA8wAAANAFAAAAAA==&#10;" strokeweight=".25pt" insetpen="t">
            <v:shadow on="t"/>
            <v:textbox style="mso-next-textbox:#Text Box 271" inset="2.8pt,2.8pt,2.8pt,2.8pt">
              <w:txbxContent>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BULLETIN D’INFORMATION HAUT-SAONOIS</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N° ISSN 0338-8034</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CPPAP N°0615 S 06535</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 xml:space="preserve">DIRECTEUR DE PUBLICATION : </w:t>
                  </w:r>
                </w:p>
                <w:p w:rsidR="00926A07" w:rsidRPr="00492F9A" w:rsidRDefault="00926A07" w:rsidP="003B5E8C">
                  <w:pPr>
                    <w:widowControl w:val="0"/>
                    <w:jc w:val="center"/>
                    <w:rPr>
                      <w:rFonts w:ascii="Rockwell" w:hAnsi="Rockwell"/>
                      <w:sz w:val="14"/>
                      <w:szCs w:val="14"/>
                      <w:lang w:val="fr-FR"/>
                    </w:rPr>
                  </w:pPr>
                  <w:r w:rsidRPr="00492F9A">
                    <w:rPr>
                      <w:rFonts w:ascii="Rockwell" w:hAnsi="Rockwell"/>
                      <w:sz w:val="14"/>
                      <w:szCs w:val="14"/>
                      <w:lang w:val="fr-FR"/>
                    </w:rPr>
                    <w:t>Jean-Louis MOREL</w:t>
                  </w:r>
                </w:p>
                <w:p w:rsidR="00926A07" w:rsidRPr="00492F9A" w:rsidRDefault="00926A07" w:rsidP="003B5E8C">
                  <w:pPr>
                    <w:widowControl w:val="0"/>
                    <w:spacing w:line="273" w:lineRule="auto"/>
                    <w:jc w:val="center"/>
                    <w:rPr>
                      <w:rFonts w:ascii="Rockwell" w:hAnsi="Rockwell"/>
                      <w:sz w:val="14"/>
                      <w:szCs w:val="14"/>
                      <w:lang w:val="fr-FR"/>
                    </w:rPr>
                  </w:pPr>
                  <w:r w:rsidRPr="00492F9A">
                    <w:rPr>
                      <w:rFonts w:ascii="Rockwell" w:hAnsi="Rockwell"/>
                      <w:sz w:val="14"/>
                      <w:szCs w:val="14"/>
                      <w:lang w:val="fr-FR"/>
                    </w:rPr>
                    <w:t>Imprimé par nos soins : CGT</w:t>
                  </w:r>
                </w:p>
              </w:txbxContent>
            </v:textbox>
          </v:shape>
        </w:pict>
      </w:r>
      <w:r w:rsidR="009055D3" w:rsidRPr="00FC72A3">
        <w:rPr>
          <w:rFonts w:ascii="Times New Roman" w:hAnsi="Times New Roman" w:cs="Times New Roman"/>
          <w:b/>
          <w:sz w:val="18"/>
          <w:szCs w:val="18"/>
          <w:lang w:val="fr-FR"/>
        </w:rPr>
        <w:t xml:space="preserve">N° </w:t>
      </w:r>
      <w:r w:rsidR="00E97A03">
        <w:rPr>
          <w:rFonts w:ascii="Times New Roman" w:hAnsi="Times New Roman" w:cs="Times New Roman"/>
          <w:b/>
          <w:sz w:val="18"/>
          <w:szCs w:val="18"/>
          <w:lang w:val="fr-FR"/>
        </w:rPr>
        <w:t>1</w:t>
      </w:r>
      <w:r w:rsidR="00FC72A3">
        <w:rPr>
          <w:rFonts w:ascii="Times New Roman" w:hAnsi="Times New Roman" w:cs="Times New Roman"/>
          <w:b/>
          <w:sz w:val="18"/>
          <w:szCs w:val="18"/>
          <w:lang w:val="fr-FR"/>
        </w:rPr>
        <w:t>-</w:t>
      </w:r>
      <w:r w:rsidR="009055D3" w:rsidRPr="00FC72A3">
        <w:rPr>
          <w:rFonts w:ascii="Times New Roman" w:hAnsi="Times New Roman" w:cs="Times New Roman"/>
          <w:b/>
          <w:sz w:val="18"/>
          <w:szCs w:val="18"/>
          <w:lang w:val="fr-FR"/>
        </w:rPr>
        <w:t xml:space="preserve"> </w:t>
      </w:r>
      <w:r w:rsidR="00E97A03">
        <w:rPr>
          <w:rFonts w:ascii="Times New Roman" w:hAnsi="Times New Roman" w:cs="Times New Roman"/>
          <w:b/>
          <w:sz w:val="18"/>
          <w:szCs w:val="18"/>
          <w:lang w:val="fr-FR"/>
        </w:rPr>
        <w:t>Février</w:t>
      </w:r>
      <w:r w:rsidR="0094570D" w:rsidRPr="00FC72A3">
        <w:rPr>
          <w:rFonts w:ascii="Times New Roman" w:hAnsi="Times New Roman" w:cs="Times New Roman"/>
          <w:b/>
          <w:sz w:val="18"/>
          <w:szCs w:val="18"/>
          <w:lang w:val="fr-FR"/>
        </w:rPr>
        <w:t xml:space="preserve"> 201</w:t>
      </w:r>
      <w:r w:rsidR="00E97A03">
        <w:rPr>
          <w:rFonts w:ascii="Times New Roman" w:hAnsi="Times New Roman" w:cs="Times New Roman"/>
          <w:b/>
          <w:sz w:val="18"/>
          <w:szCs w:val="18"/>
          <w:lang w:val="fr-FR"/>
        </w:rPr>
        <w:t>6</w:t>
      </w:r>
    </w:p>
    <w:p w:rsidR="00050B1D" w:rsidRDefault="00C8299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bookmarkStart w:id="0" w:name="_GoBack"/>
      <w:bookmarkEnd w:id="0"/>
      <w:r>
        <w:rPr>
          <w:rFonts w:ascii="Times New Roman" w:hAnsi="Times New Roman" w:cs="Times New Roman"/>
          <w:noProof/>
          <w:color w:val="000000"/>
          <w:sz w:val="22"/>
          <w:szCs w:val="22"/>
          <w:lang w:val="fr-FR" w:eastAsia="fr-FR" w:bidi="ar-SA"/>
        </w:rPr>
        <w:pict>
          <v:shape id="_x0000_s1697" type="#_x0000_t202" style="position:absolute;left:0;text-align:left;margin-left:-1.5pt;margin-top:3.15pt;width:534.15pt;height:549.75pt;z-index:251962368">
            <v:textbox>
              <w:txbxContent>
                <w:p w:rsidR="00926A07" w:rsidRDefault="00926A07">
                  <w:r>
                    <w:rPr>
                      <w:noProof/>
                      <w:lang w:val="fr-FR" w:eastAsia="fr-FR" w:bidi="ar-SA"/>
                    </w:rPr>
                    <w:drawing>
                      <wp:inline distT="0" distB="0" distL="0" distR="0">
                        <wp:extent cx="6591300" cy="9314154"/>
                        <wp:effectExtent l="19050" t="0" r="0" b="0"/>
                        <wp:docPr id="3" name="Image 2" descr="C:\Documents and Settings\Utilisateur\Mes documents\DOCUMENTS SECRETAIRE ADMI\Lien\2016\FEVRIER\6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tilisateur\Mes documents\DOCUMENTS SECRETAIRE ADMI\Lien\2016\FEVRIER\6978-1.jpg"/>
                                <pic:cNvPicPr>
                                  <a:picLocks noChangeAspect="1" noChangeArrowheads="1"/>
                                </pic:cNvPicPr>
                              </pic:nvPicPr>
                              <pic:blipFill>
                                <a:blip r:embed="rId11"/>
                                <a:srcRect/>
                                <a:stretch>
                                  <a:fillRect/>
                                </a:stretch>
                              </pic:blipFill>
                              <pic:spPr bwMode="auto">
                                <a:xfrm>
                                  <a:off x="0" y="0"/>
                                  <a:ext cx="6591300" cy="9314154"/>
                                </a:xfrm>
                                <a:prstGeom prst="rect">
                                  <a:avLst/>
                                </a:prstGeom>
                                <a:noFill/>
                                <a:ln w="9525">
                                  <a:noFill/>
                                  <a:miter lim="800000"/>
                                  <a:headEnd/>
                                  <a:tailEnd/>
                                </a:ln>
                              </pic:spPr>
                            </pic:pic>
                          </a:graphicData>
                        </a:graphic>
                      </wp:inline>
                    </w:drawing>
                  </w:r>
                </w:p>
              </w:txbxContent>
            </v:textbox>
          </v:shape>
        </w:pict>
      </w: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Default="00E97A03" w:rsidP="009B6E6B">
      <w:pPr>
        <w:shd w:val="clear" w:color="auto" w:fill="FFFFFF"/>
        <w:spacing w:after="0" w:line="336" w:lineRule="atLeast"/>
        <w:jc w:val="both"/>
        <w:rPr>
          <w:rFonts w:ascii="Times New Roman" w:hAnsi="Times New Roman" w:cs="Times New Roman"/>
          <w:color w:val="000000"/>
          <w:sz w:val="22"/>
          <w:szCs w:val="22"/>
          <w:shd w:val="clear" w:color="auto" w:fill="FFFFFF"/>
          <w:lang w:val="fr-FR"/>
        </w:rPr>
      </w:pPr>
    </w:p>
    <w:p w:rsidR="00E97A03" w:rsidRPr="00D07B2C" w:rsidRDefault="00E97A03" w:rsidP="009B6E6B">
      <w:pPr>
        <w:shd w:val="clear" w:color="auto" w:fill="FFFFFF"/>
        <w:spacing w:after="0" w:line="336" w:lineRule="atLeast"/>
        <w:jc w:val="both"/>
        <w:rPr>
          <w:color w:val="000000"/>
          <w:shd w:val="clear" w:color="auto" w:fill="FFFFFF"/>
          <w:lang w:val="fr-FR"/>
        </w:rPr>
        <w:sectPr w:rsidR="00E97A03" w:rsidRPr="00D07B2C" w:rsidSect="002D0B08">
          <w:headerReference w:type="even" r:id="rId12"/>
          <w:headerReference w:type="default" r:id="rId13"/>
          <w:headerReference w:type="first" r:id="rId14"/>
          <w:type w:val="continuous"/>
          <w:pgSz w:w="11907" w:h="16839"/>
          <w:pgMar w:top="284" w:right="708" w:bottom="539" w:left="720" w:header="283" w:footer="0" w:gutter="0"/>
          <w:cols w:space="720"/>
          <w:titlePg/>
          <w:docGrid w:linePitch="326"/>
        </w:sectPr>
      </w:pPr>
    </w:p>
    <w:p w:rsidR="0082442D" w:rsidRPr="00492F9A" w:rsidRDefault="00D833CE" w:rsidP="00D833CE">
      <w:pPr>
        <w:jc w:val="both"/>
        <w:rPr>
          <w:rFonts w:ascii="Calibri" w:hAnsi="Calibri"/>
          <w:i w:val="0"/>
          <w:sz w:val="22"/>
          <w:szCs w:val="22"/>
          <w:lang w:val="fr-FR"/>
        </w:rPr>
        <w:sectPr w:rsidR="0082442D" w:rsidRPr="00492F9A" w:rsidSect="0082442D">
          <w:type w:val="continuous"/>
          <w:pgSz w:w="11907" w:h="16839"/>
          <w:pgMar w:top="284" w:right="708" w:bottom="539" w:left="720" w:header="283" w:footer="0" w:gutter="0"/>
          <w:cols w:num="2" w:space="720"/>
          <w:titlePg/>
          <w:docGrid w:linePitch="326"/>
        </w:sectPr>
      </w:pPr>
      <w:r>
        <w:rPr>
          <w:rFonts w:eastAsia="Times New Roman"/>
          <w:b/>
          <w:noProof/>
          <w:lang w:val="fr-FR" w:eastAsia="fr-FR" w:bidi="ar-SA"/>
        </w:rPr>
        <w:lastRenderedPageBreak/>
        <w:drawing>
          <wp:anchor distT="0" distB="0" distL="114300" distR="114300" simplePos="0" relativeHeight="251870208" behindDoc="0" locked="0" layoutInCell="1" allowOverlap="1">
            <wp:simplePos x="0" y="0"/>
            <wp:positionH relativeFrom="column">
              <wp:posOffset>6029325</wp:posOffset>
            </wp:positionH>
            <wp:positionV relativeFrom="paragraph">
              <wp:posOffset>365760</wp:posOffset>
            </wp:positionV>
            <wp:extent cx="847725" cy="809625"/>
            <wp:effectExtent l="19050" t="0" r="9525" b="0"/>
            <wp:wrapThrough wrapText="bothSides">
              <wp:wrapPolygon edited="0">
                <wp:start x="-485" y="0"/>
                <wp:lineTo x="-485" y="21346"/>
                <wp:lineTo x="21843" y="21346"/>
                <wp:lineTo x="21843" y="0"/>
                <wp:lineTo x="-485" y="0"/>
              </wp:wrapPolygon>
            </wp:wrapThrough>
            <wp:docPr id="4"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CGT70.PNG"/>
                    <pic:cNvPicPr/>
                  </pic:nvPicPr>
                  <pic:blipFill>
                    <a:blip r:embed="rId15" cstate="print"/>
                    <a:stretch>
                      <a:fillRect/>
                    </a:stretch>
                  </pic:blipFill>
                  <pic:spPr>
                    <a:xfrm>
                      <a:off x="0" y="0"/>
                      <a:ext cx="847725" cy="809625"/>
                    </a:xfrm>
                    <a:prstGeom prst="rect">
                      <a:avLst/>
                    </a:prstGeom>
                  </pic:spPr>
                </pic:pic>
              </a:graphicData>
            </a:graphic>
          </wp:anchor>
        </w:drawing>
      </w:r>
      <w:r w:rsidR="00C82993" w:rsidRPr="00C82993">
        <w:rPr>
          <w:rFonts w:eastAsia="Times New Roman"/>
          <w:b/>
          <w:noProof/>
          <w:lang w:eastAsia="fr-FR" w:bidi="ar-SA"/>
        </w:rPr>
        <w:pict>
          <v:shape id="Text Box 13" o:spid="_x0000_s1028" type="#_x0000_t202" style="position:absolute;left:0;text-align:left;margin-left:34.5pt;margin-top:772.6pt;width:475.9pt;height:58.5pt;z-index:25176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DGnQIAAD4FAAAOAAAAZHJzL2Uyb0RvYy54bWysVF1v2yAUfZ+0/4B4T/1Rp42tOlWTLtOk&#10;7kNq9wOwjW00DAxI7G7af98F4qzZXqZpL/blAodzzz1wczsNHB2oNkyKEicXMUZU1LJhoivx56fd&#10;YoWRsUQ0hEtBS/xMDb5dv351M6qCprKXvKEaAYgwxahK3FuriigydU8HYi6kogImW6kHYmGou6jR&#10;ZAT0gUdpHF9Fo9SN0rKmxkD2PkzitcdvW1rbj21rqEW8xMDN+q/238p9o/UNKTpNVM/qIw3yDywG&#10;wgQceoK6J5agvWZ/QA2s1tLI1l7Ucohk27Ka+hqgmiT+rZrHnijqawFxjDrJZP4fbP3h8Ekj1kDv&#10;UowEGaBHT3SyaCMnlFw6fUZlClj2qGChnSAPa32tRj3I+otBQm57Ijp6p7Uce0oa4Je4ndGLrQHH&#10;OJBqfC8bOIfsrfRAU6sHJx7IgQAd+vR86o3jUkPyKs4u80uYqmHuOkvzpW9eRIp5t9LGvqVyQC4o&#10;sYbee3RyeDDWsSHFvMQdZiRnzY5x7gfOb3TLNToQcErVhQr5fgCqIbdaxvHRL5AGV4X0zMI71iH4&#10;g87AuXBHCOkOCzxCBkoDZm7OFend8j1P0izepPlid7W6XmS7bLnIr+PVIk7yTQ4a5Nn97ocrK8mK&#10;njUNFQ9M0Nm5SfZ3zjjeoeA57100ljhfpkuv2Bl7o7vqJAxIcFQB1DxbNjALF5mzocSr0yJSODu8&#10;EQ2UTQpLGA9xdE7fSwYazH+vijeP80twjp2qyfv05MlKNs/gJi2h2eALeIQg6KX+htEIF7rE5uue&#10;aIoRfyfAke72z4Geg2oOiKhha4ktRiHc2vBK7JVmXQ/IwRFC3oFrW+YN5ewdWABzN4BL6ms4Piju&#10;FXg59qt+PXvrnwAAAP//AwBQSwMEFAAGAAgAAAAhABDaFkfkAAAADQEAAA8AAABkcnMvZG93bnJl&#10;di54bWxMj81OwzAQhO9IvIO1SFwQtRtIQkKcqqoEB9RDCQiJ2zY2SUT8o9htw9uzPcFtd2c0+021&#10;ms3IjnoKg7MSlgsBTNvWqcF2Et7fnm4fgIWIVuHorJbwowOs6suLCkvlTvZVH5vYMQqxoUQJfYy+&#10;5Dy0vTYYFs5rS9qXmwxGWqeOqwlPFG5GngiRcYODpQ89er3pdfvdHIyEnS/W22Vxk2WfuBk+Xhr/&#10;vMu9lNdX8/oRWNRz/DPDGZ/QoSamvTtYFdgooUgTctI9TUQK7OwQ9znV29OU3eUp8Lri/1vUvwAA&#10;AP//AwBQSwECLQAUAAYACAAAACEAtoM4kv4AAADhAQAAEwAAAAAAAAAAAAAAAAAAAAAAW0NvbnRl&#10;bnRfVHlwZXNdLnhtbFBLAQItABQABgAIAAAAIQA4/SH/1gAAAJQBAAALAAAAAAAAAAAAAAAAAC8B&#10;AABfcmVscy8ucmVsc1BLAQItABQABgAIAAAAIQDSHoDGnQIAAD4FAAAOAAAAAAAAAAAAAAAAAC4C&#10;AABkcnMvZTJvRG9jLnhtbFBLAQItABQABgAIAAAAIQAQ2hZH5AAAAA0BAAAPAAAAAAAAAAAAAAAA&#10;APcEAABkcnMvZG93bnJldi54bWxQSwUGAAAAAAQABADzAAAACAYAAAAA&#10;" fillcolor="#d8d8d8 [2732]" stroked="f">
            <v:textbox style="mso-next-textbox:#Text Box 13" inset="0,0,0,0">
              <w:txbxContent>
                <w:p w:rsidR="00926A07" w:rsidRPr="00492F9A" w:rsidRDefault="00926A07" w:rsidP="00B774BF">
                  <w:pPr>
                    <w:widowControl w:val="0"/>
                    <w:spacing w:after="0"/>
                    <w:jc w:val="center"/>
                    <w:rPr>
                      <w:rFonts w:ascii="Rockwell" w:hAnsi="Rockwell"/>
                      <w:b/>
                      <w:sz w:val="14"/>
                      <w:szCs w:val="14"/>
                      <w:lang w:val="fr-FR"/>
                    </w:rPr>
                  </w:pPr>
                  <w:r w:rsidRPr="00492F9A">
                    <w:rPr>
                      <w:rFonts w:ascii="Rockwell" w:hAnsi="Rockwell"/>
                      <w:b/>
                      <w:sz w:val="14"/>
                      <w:szCs w:val="14"/>
                      <w:lang w:val="fr-FR"/>
                    </w:rPr>
                    <w:t>LE LIEN 70 des Militants CGT Haut-Saônois</w:t>
                  </w:r>
                </w:p>
                <w:p w:rsidR="00926A07" w:rsidRPr="00492F9A" w:rsidRDefault="00926A07" w:rsidP="00B774BF">
                  <w:pPr>
                    <w:widowControl w:val="0"/>
                    <w:spacing w:after="0"/>
                    <w:jc w:val="center"/>
                    <w:rPr>
                      <w:rFonts w:ascii="Rockwell" w:hAnsi="Rockwell"/>
                      <w:sz w:val="14"/>
                      <w:szCs w:val="14"/>
                      <w:lang w:val="fr-FR"/>
                    </w:rPr>
                  </w:pPr>
                  <w:r w:rsidRPr="00492F9A">
                    <w:rPr>
                      <w:rFonts w:ascii="Rockwell" w:hAnsi="Rockwell"/>
                      <w:sz w:val="14"/>
                      <w:szCs w:val="14"/>
                      <w:lang w:val="fr-FR"/>
                    </w:rPr>
                    <w:t xml:space="preserve">N° ISSN </w:t>
                  </w:r>
                  <w:r>
                    <w:rPr>
                      <w:rFonts w:ascii="Rockwell" w:hAnsi="Rockwell"/>
                      <w:sz w:val="14"/>
                      <w:szCs w:val="14"/>
                      <w:lang w:val="fr-FR"/>
                    </w:rPr>
                    <w:t>0338-8034 - CPPAP N°0620</w:t>
                  </w:r>
                  <w:r w:rsidRPr="00492F9A">
                    <w:rPr>
                      <w:rFonts w:ascii="Rockwell" w:hAnsi="Rockwell"/>
                      <w:sz w:val="14"/>
                      <w:szCs w:val="14"/>
                      <w:lang w:val="fr-FR"/>
                    </w:rPr>
                    <w:t xml:space="preserve"> S 06535 -DIRECTEUR DE PUBLICATION : Jean-Louis MOREL</w:t>
                  </w:r>
                </w:p>
                <w:p w:rsidR="00926A07" w:rsidRPr="00492F9A" w:rsidRDefault="00926A07" w:rsidP="00B774BF">
                  <w:pPr>
                    <w:widowControl w:val="0"/>
                    <w:spacing w:after="0" w:line="273" w:lineRule="auto"/>
                    <w:jc w:val="center"/>
                    <w:rPr>
                      <w:rFonts w:ascii="Rockwell" w:hAnsi="Rockwell"/>
                      <w:b/>
                      <w:sz w:val="14"/>
                      <w:szCs w:val="14"/>
                      <w:lang w:val="fr-FR"/>
                    </w:rPr>
                  </w:pPr>
                  <w:r w:rsidRPr="00492F9A">
                    <w:rPr>
                      <w:rFonts w:ascii="Rockwell" w:hAnsi="Rockwell"/>
                      <w:b/>
                      <w:sz w:val="14"/>
                      <w:szCs w:val="14"/>
                      <w:lang w:val="fr-FR"/>
                    </w:rPr>
                    <w:t>Parution mensuelle - Imprimé par nos soins sur du papier certifié FSC – Prix 1€</w:t>
                  </w:r>
                  <w:r w:rsidRPr="00492F9A">
                    <w:rPr>
                      <w:rFonts w:ascii="Rockwell" w:hAnsi="Rockwell"/>
                      <w:b/>
                      <w:sz w:val="14"/>
                      <w:szCs w:val="14"/>
                      <w:lang w:val="fr-FR"/>
                    </w:rPr>
                    <w:br/>
                    <w:t>Union Départementale CGT 70 – 5 cours François Villon – 70000 VESOUL</w:t>
                  </w:r>
                </w:p>
                <w:p w:rsidR="00926A07" w:rsidRPr="00492F9A" w:rsidRDefault="00926A07" w:rsidP="00B5785B">
                  <w:pPr>
                    <w:widowControl w:val="0"/>
                    <w:spacing w:line="273" w:lineRule="auto"/>
                    <w:jc w:val="center"/>
                    <w:rPr>
                      <w:rFonts w:ascii="Rockwell" w:hAnsi="Rockwell"/>
                      <w:b/>
                      <w:sz w:val="14"/>
                      <w:szCs w:val="14"/>
                      <w:lang w:val="fr-FR"/>
                    </w:rPr>
                  </w:pPr>
                  <w:r>
                    <w:rPr>
                      <w:rFonts w:ascii="Rockwell" w:hAnsi="Rockwell"/>
                      <w:b/>
                      <w:sz w:val="14"/>
                      <w:szCs w:val="14"/>
                    </w:rPr>
                    <w:sym w:font="Wingdings" w:char="F028"/>
                  </w:r>
                  <w:r w:rsidRPr="00492F9A">
                    <w:rPr>
                      <w:rFonts w:ascii="Rockwell" w:hAnsi="Rockwell"/>
                      <w:b/>
                      <w:sz w:val="14"/>
                      <w:szCs w:val="14"/>
                      <w:lang w:val="fr-FR"/>
                    </w:rPr>
                    <w:t xml:space="preserve"> 03.84.78.69.90 – Mail : </w:t>
                  </w:r>
                  <w:hyperlink r:id="rId16" w:history="1">
                    <w:r w:rsidRPr="00492F9A">
                      <w:rPr>
                        <w:rStyle w:val="Lienhypertexte"/>
                        <w:rFonts w:ascii="Rockwell" w:hAnsi="Rockwell"/>
                        <w:b/>
                        <w:sz w:val="14"/>
                        <w:szCs w:val="14"/>
                        <w:lang w:val="fr-FR"/>
                      </w:rPr>
                      <w:t>ud-cgt70@wanadoo.fr</w:t>
                    </w:r>
                  </w:hyperlink>
                  <w:r w:rsidRPr="00492F9A">
                    <w:rPr>
                      <w:rFonts w:ascii="Rockwell" w:hAnsi="Rockwell"/>
                      <w:b/>
                      <w:sz w:val="14"/>
                      <w:szCs w:val="14"/>
                      <w:lang w:val="fr-FR"/>
                    </w:rPr>
                    <w:t xml:space="preserve"> – Fax 03.84.78.69.91</w:t>
                  </w:r>
                </w:p>
                <w:p w:rsidR="00926A07" w:rsidRPr="00492F9A" w:rsidRDefault="00926A07" w:rsidP="00B5785B">
                  <w:pPr>
                    <w:widowControl w:val="0"/>
                    <w:spacing w:line="273" w:lineRule="auto"/>
                    <w:jc w:val="center"/>
                    <w:rPr>
                      <w:rFonts w:ascii="Rockwell" w:hAnsi="Rockwell"/>
                      <w:b/>
                      <w:sz w:val="14"/>
                      <w:szCs w:val="14"/>
                      <w:lang w:val="fr-FR"/>
                    </w:rPr>
                  </w:pPr>
                </w:p>
                <w:p w:rsidR="00926A07" w:rsidRPr="00492F9A" w:rsidRDefault="00926A07" w:rsidP="00B5785B">
                  <w:pPr>
                    <w:widowControl w:val="0"/>
                    <w:spacing w:line="273" w:lineRule="auto"/>
                    <w:jc w:val="center"/>
                    <w:rPr>
                      <w:rFonts w:ascii="Rockwell" w:hAnsi="Rockwell"/>
                      <w:b/>
                      <w:sz w:val="14"/>
                      <w:szCs w:val="14"/>
                      <w:lang w:val="fr-FR"/>
                    </w:rPr>
                  </w:pPr>
                </w:p>
                <w:p w:rsidR="00926A07" w:rsidRPr="00492F9A" w:rsidRDefault="00926A07" w:rsidP="00B5785B">
                  <w:pPr>
                    <w:widowControl w:val="0"/>
                    <w:spacing w:line="273" w:lineRule="auto"/>
                    <w:jc w:val="center"/>
                    <w:rPr>
                      <w:rFonts w:ascii="Rockwell" w:hAnsi="Rockwell"/>
                      <w:b/>
                      <w:sz w:val="14"/>
                      <w:szCs w:val="14"/>
                      <w:lang w:val="fr-FR"/>
                    </w:rPr>
                  </w:pPr>
                </w:p>
                <w:p w:rsidR="00926A07" w:rsidRPr="00492F9A" w:rsidRDefault="00926A07" w:rsidP="00B5785B">
                  <w:pPr>
                    <w:widowControl w:val="0"/>
                    <w:spacing w:line="273" w:lineRule="auto"/>
                    <w:jc w:val="center"/>
                    <w:rPr>
                      <w:lang w:val="fr-FR"/>
                    </w:rPr>
                  </w:pPr>
                </w:p>
              </w:txbxContent>
            </v:textbox>
            <w10:wrap anchorx="page" anchory="page"/>
          </v:shape>
        </w:pict>
      </w:r>
    </w:p>
    <w:p w:rsidR="00D76E40" w:rsidRPr="00D76E40" w:rsidRDefault="00C82993" w:rsidP="00DD0709">
      <w:pPr>
        <w:spacing w:after="0" w:line="240" w:lineRule="auto"/>
        <w:ind w:left="-284" w:right="-285"/>
        <w:jc w:val="both"/>
        <w:rPr>
          <w:sz w:val="24"/>
          <w:szCs w:val="24"/>
          <w:lang w:val="fr-FR"/>
        </w:rPr>
      </w:pPr>
      <w:r w:rsidRPr="00C82993">
        <w:rPr>
          <w:noProof/>
        </w:rPr>
        <w:lastRenderedPageBreak/>
        <w:pict>
          <v:shape id="_x0000_s1714" type="#_x0000_t136" style="position:absolute;left:0;text-align:left;margin-left:435pt;margin-top:-.3pt;width:102pt;height:51pt;z-index:251979776" fillcolor="red">
            <v:shadow color="#868686"/>
            <v:textpath style="font-family:&quot;Times New Roman&quot;;v-text-kern:t" trim="t" fitpath="t" string="Edito"/>
            <w10:wrap type="square"/>
          </v:shape>
        </w:pict>
      </w:r>
      <w:r w:rsidR="00D76E40" w:rsidRPr="00D76E40">
        <w:rPr>
          <w:sz w:val="24"/>
          <w:szCs w:val="24"/>
          <w:lang w:val="fr-FR"/>
        </w:rPr>
        <w:t>Ce journal d'UD spécifique a l'objectif de vous présenter le plan de formation 2016, validé par la commission exécutive de l'UD.</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Ce plan de formation s'adresse à tous les syndiqués du département.</w:t>
      </w: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Il se veut ambitieux, dans le nombre de stages programmé</w:t>
      </w:r>
      <w:r w:rsidR="00B47BC4">
        <w:rPr>
          <w:sz w:val="24"/>
          <w:szCs w:val="24"/>
          <w:lang w:val="fr-FR"/>
        </w:rPr>
        <w:t>s</w:t>
      </w:r>
      <w:r w:rsidRPr="00D76E40">
        <w:rPr>
          <w:sz w:val="24"/>
          <w:szCs w:val="24"/>
          <w:lang w:val="fr-FR"/>
        </w:rPr>
        <w:t>, mais il ne tient qu'à chacun d'entre nous de le faire vivre collectivement. D’ailleurs, le collectif formation, malgré un plan 2016 déjà copieux, est prêt à étudier toute demande de formation qui s'exprimerait dans un ou plusieurs syndicats.</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La formation syndicale a permis et permet la diffusion, l’appropriation, par les syndiqués des analyses et propositions de la Cgt pour alimenter le débat des idées et convaincre qu’il existe d’autres voies que celles impulsées par les gouvernements successifs et le patronat.</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C'est en cela que le syndicalisme CGT a toujours participé au mouvement d'éducation populaire. Rien d'étonnant à ce que le capital s'obstine à vouloir rendre de plus en plus difficile l'accès aux savoirs transmis par le syndicat.</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Dans un contexte hostile au monde du travail, les défis posés à notre syndicalisme sont importants. Gouvernement et Medef se dotent de moyens pour “museler“ les travailleurs et leurs représentants : Réformes et lois antisociales, état d’urgence permanent, répressions syndicales et condamnations pénales, démantèlement des conquis sociaux, du service public et du code du travail…</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Nous avons donc grand besoin d’adhérents, de militants, de syndiqués qui lisent Cgt, se cultivent, s'ouvrent au monde et portent les propositions de la Cgt.</w:t>
      </w: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Nous avons besoin de travailleurs, de syndiqués qui soient en capacité de réfléchir par eux-mêmes, d'agir individuellement et collectivement, de choisir et d’imposer un meilleur avenir.</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La formation syndicale doit donc être une de nos priorités afin d'aller vers des syndiqués auteurs, acteurs et décideurs et qui soient les éléments centraux de la démocratie syndicale ainsi que de la construction revendicative.</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Je me permets de rappeler que depuis de très nombreux congrès confédéraux, nous avons pris la décision que tous les syndiqués devaient au minimum participer à la formation de niveau 1 dans un délai raisonnable après leur adhésion.</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Avons-nous proposé cette formation à tous les nouveaux adhérents de 2015 sur notre département ?</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Quelques chiffres pour notre département et po</w:t>
      </w:r>
      <w:r w:rsidR="00B47BC4">
        <w:rPr>
          <w:sz w:val="24"/>
          <w:szCs w:val="24"/>
          <w:lang w:val="fr-FR"/>
        </w:rPr>
        <w:t>ur 2015 : Nous avions programmé</w:t>
      </w:r>
      <w:r w:rsidRPr="00D76E40">
        <w:rPr>
          <w:sz w:val="24"/>
          <w:szCs w:val="24"/>
          <w:lang w:val="fr-FR"/>
        </w:rPr>
        <w:t xml:space="preserve"> 15 sessions de formation ainsi que la possibilité d’une ou des journées d'étude à fixer. Toutes ne se sont pas tenues. </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 xml:space="preserve">Cela est-il lié à un manque de moyens ? </w:t>
      </w:r>
      <w:proofErr w:type="gramStart"/>
      <w:r w:rsidRPr="00D76E40">
        <w:rPr>
          <w:sz w:val="24"/>
          <w:szCs w:val="24"/>
          <w:lang w:val="fr-FR"/>
        </w:rPr>
        <w:t>une</w:t>
      </w:r>
      <w:proofErr w:type="gramEnd"/>
      <w:r w:rsidRPr="00D76E40">
        <w:rPr>
          <w:sz w:val="24"/>
          <w:szCs w:val="24"/>
          <w:lang w:val="fr-FR"/>
        </w:rPr>
        <w:t xml:space="preserve"> méconnaissance du plan de formation ? </w:t>
      </w:r>
      <w:proofErr w:type="gramStart"/>
      <w:r w:rsidRPr="00D76E40">
        <w:rPr>
          <w:sz w:val="24"/>
          <w:szCs w:val="24"/>
          <w:lang w:val="fr-FR"/>
        </w:rPr>
        <w:t>la</w:t>
      </w:r>
      <w:proofErr w:type="gramEnd"/>
      <w:r w:rsidRPr="00D76E40">
        <w:rPr>
          <w:sz w:val="24"/>
          <w:szCs w:val="24"/>
          <w:lang w:val="fr-FR"/>
        </w:rPr>
        <w:t xml:space="preserve"> non prise en compte de celle -ci ou à d'autres facteurs et lesquels ?</w:t>
      </w:r>
    </w:p>
    <w:p w:rsidR="00D76E40" w:rsidRPr="00D76E40" w:rsidRDefault="00D76E40" w:rsidP="00DD0709">
      <w:pPr>
        <w:spacing w:after="0" w:line="240" w:lineRule="auto"/>
        <w:ind w:left="-284" w:right="-285"/>
        <w:jc w:val="both"/>
        <w:rPr>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 xml:space="preserve">Mais au-delà des chiffres ou des slogans, c'est dans les actes quotidiens, concrets de chacun que nous avons besoin de progresser. La formation syndicale n'est certes pas le seul élément clé de la construction du rapport de force, </w:t>
      </w:r>
      <w:r w:rsidRPr="00D76E40">
        <w:rPr>
          <w:b/>
          <w:sz w:val="24"/>
          <w:szCs w:val="24"/>
          <w:lang w:val="fr-FR"/>
        </w:rPr>
        <w:t xml:space="preserve">mais par les repères collectifs qu'elle donne, les savoirs et savoir-faire qu'elle aborde, elle est un des éléments structurants de notre corps militant. </w:t>
      </w:r>
    </w:p>
    <w:p w:rsidR="00D76E40" w:rsidRPr="00D76E40" w:rsidRDefault="00D76E40" w:rsidP="00DD0709">
      <w:pPr>
        <w:spacing w:after="0" w:line="240" w:lineRule="auto"/>
        <w:ind w:left="-284" w:right="-285"/>
        <w:jc w:val="both"/>
        <w:rPr>
          <w:b/>
          <w:sz w:val="16"/>
          <w:szCs w:val="16"/>
          <w:lang w:val="fr-FR"/>
        </w:rPr>
      </w:pPr>
    </w:p>
    <w:p w:rsidR="00D76E40" w:rsidRPr="00D76E40" w:rsidRDefault="00D76E40" w:rsidP="00DD0709">
      <w:pPr>
        <w:spacing w:after="0" w:line="240" w:lineRule="auto"/>
        <w:ind w:left="-284" w:right="-285"/>
        <w:jc w:val="both"/>
        <w:rPr>
          <w:sz w:val="24"/>
          <w:szCs w:val="24"/>
          <w:lang w:val="fr-FR"/>
        </w:rPr>
      </w:pPr>
      <w:r w:rsidRPr="00D76E40">
        <w:rPr>
          <w:sz w:val="24"/>
          <w:szCs w:val="24"/>
          <w:lang w:val="fr-FR"/>
        </w:rPr>
        <w:t>Alors, faisons de cette année 2016 une année de formation et d’information en direction des acteurs de notre Cgt.</w:t>
      </w:r>
    </w:p>
    <w:p w:rsidR="00D76E40" w:rsidRPr="00D76E40" w:rsidRDefault="00D76E40" w:rsidP="00DD0709">
      <w:pPr>
        <w:spacing w:after="0" w:line="240" w:lineRule="auto"/>
        <w:ind w:left="-284" w:right="-285"/>
        <w:jc w:val="both"/>
        <w:rPr>
          <w:sz w:val="16"/>
          <w:szCs w:val="16"/>
          <w:lang w:val="fr-FR"/>
        </w:rPr>
      </w:pPr>
    </w:p>
    <w:p w:rsidR="00D76E40" w:rsidRPr="00926A07" w:rsidRDefault="00D76E40" w:rsidP="00DD0709">
      <w:pPr>
        <w:spacing w:after="0" w:line="240" w:lineRule="auto"/>
        <w:ind w:left="-284" w:right="-285"/>
        <w:jc w:val="right"/>
        <w:rPr>
          <w:sz w:val="24"/>
          <w:szCs w:val="24"/>
          <w:lang w:val="fr-FR"/>
        </w:rPr>
      </w:pPr>
      <w:r w:rsidRPr="00926A07">
        <w:rPr>
          <w:sz w:val="24"/>
          <w:szCs w:val="24"/>
          <w:lang w:val="fr-FR"/>
        </w:rPr>
        <w:t>Fraternellement</w:t>
      </w:r>
    </w:p>
    <w:p w:rsidR="00D76E40" w:rsidRPr="00926A07" w:rsidRDefault="00D76E40" w:rsidP="00DD0709">
      <w:pPr>
        <w:spacing w:after="0" w:line="240" w:lineRule="auto"/>
        <w:ind w:left="-284" w:right="-285"/>
        <w:jc w:val="right"/>
        <w:rPr>
          <w:b/>
          <w:sz w:val="24"/>
          <w:szCs w:val="24"/>
          <w:lang w:val="fr-FR"/>
        </w:rPr>
      </w:pPr>
      <w:r w:rsidRPr="00926A07">
        <w:rPr>
          <w:b/>
          <w:sz w:val="24"/>
          <w:szCs w:val="24"/>
          <w:lang w:val="fr-FR"/>
        </w:rPr>
        <w:t>Jean-Pierre POINSOT</w:t>
      </w:r>
    </w:p>
    <w:p w:rsidR="00743A1A" w:rsidRPr="00D76E40" w:rsidRDefault="00D76E40" w:rsidP="00DD0709">
      <w:pPr>
        <w:spacing w:before="39" w:after="0" w:line="240" w:lineRule="auto"/>
        <w:ind w:right="-307"/>
        <w:jc w:val="right"/>
        <w:rPr>
          <w:rFonts w:ascii="Arial" w:eastAsia="Arial" w:hAnsi="Arial" w:cs="Arial"/>
          <w:b/>
          <w:sz w:val="24"/>
          <w:szCs w:val="24"/>
          <w:lang w:val="fr-FR"/>
        </w:rPr>
      </w:pPr>
      <w:r w:rsidRPr="00926A07">
        <w:rPr>
          <w:sz w:val="24"/>
          <w:szCs w:val="24"/>
          <w:lang w:val="fr-FR"/>
        </w:rPr>
        <w:t>Secrétaire à la formation syndicale</w:t>
      </w:r>
    </w:p>
    <w:p w:rsidR="005A06FA" w:rsidRDefault="005A06FA" w:rsidP="00D07B2C">
      <w:pPr>
        <w:spacing w:after="0"/>
        <w:jc w:val="both"/>
        <w:rPr>
          <w:lang w:val="fr-FR"/>
        </w:rPr>
      </w:pPr>
    </w:p>
    <w:p w:rsidR="00B47BC4" w:rsidRDefault="00B47BC4" w:rsidP="00D07B2C">
      <w:pPr>
        <w:spacing w:after="0"/>
        <w:jc w:val="both"/>
        <w:rPr>
          <w:lang w:val="fr-FR"/>
        </w:rPr>
      </w:pPr>
    </w:p>
    <w:p w:rsidR="00B47BC4" w:rsidRDefault="00B47BC4" w:rsidP="00D07B2C">
      <w:pPr>
        <w:spacing w:after="0"/>
        <w:jc w:val="both"/>
        <w:rPr>
          <w:lang w:val="fr-FR"/>
        </w:rPr>
      </w:pPr>
    </w:p>
    <w:p w:rsidR="00B47BC4" w:rsidRPr="00B47BC4" w:rsidRDefault="00B47BC4" w:rsidP="00B47BC4">
      <w:pPr>
        <w:spacing w:after="0"/>
        <w:jc w:val="right"/>
        <w:rPr>
          <w:lang w:val="fr-FR"/>
        </w:rPr>
      </w:pPr>
      <w:r>
        <w:rPr>
          <w:noProof/>
          <w:lang w:val="fr-FR" w:eastAsia="fr-FR" w:bidi="ar-SA"/>
        </w:rPr>
        <w:lastRenderedPageBreak/>
        <w:pict>
          <v:shape id="_x0000_s1733" type="#_x0000_t202" style="position:absolute;left:0;text-align:left;margin-left:276pt;margin-top:-50.2pt;width:272.25pt;height:84pt;z-index:251983872">
            <v:textbox>
              <w:txbxContent>
                <w:p w:rsidR="00B47BC4" w:rsidRDefault="00B47BC4">
                  <w:r w:rsidRPr="00C82993">
                    <w:rPr>
                      <w:lang w:val="fr-FR"/>
                    </w:rPr>
                    <w:pict>
                      <v:shape id="_x0000_i1027" type="#_x0000_t136" style="width:257.25pt;height:81.75pt" fillcolor="red">
                        <v:shadow color="#868686"/>
                        <v:textpath style="font-family:&quot;Times New Roman&quot;;v-text-kern:t" trim="t" fitpath="t" string="Programme 2016"/>
                      </v:shape>
                    </w:pict>
                  </w:r>
                </w:p>
              </w:txbxContent>
            </v:textbox>
          </v:shape>
        </w:pict>
      </w:r>
      <w:r w:rsidR="00C82993">
        <w:rPr>
          <w:noProof/>
          <w:lang w:val="fr-FR" w:eastAsia="fr-FR" w:bidi="ar-SA"/>
        </w:rPr>
        <w:pict>
          <v:shape id="_x0000_s1726" type="#_x0000_t202" style="position:absolute;left:0;text-align:left;margin-left:-37.5pt;margin-top:-17.2pt;width:38.25pt;height:57pt;z-index:251982848" stroked="f">
            <v:textbox>
              <w:txbxContent>
                <w:p w:rsidR="00D01178" w:rsidRDefault="00D01178">
                  <w:r w:rsidRPr="00D01178">
                    <w:rPr>
                      <w:noProof/>
                      <w:lang w:val="fr-FR" w:eastAsia="fr-FR" w:bidi="ar-SA"/>
                    </w:rPr>
                    <w:drawing>
                      <wp:inline distT="0" distB="0" distL="0" distR="0">
                        <wp:extent cx="270422" cy="61912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7"/>
                                <a:srcRect/>
                                <a:stretch>
                                  <a:fillRect/>
                                </a:stretch>
                              </pic:blipFill>
                              <pic:spPr bwMode="auto">
                                <a:xfrm rot="10800000">
                                  <a:off x="0" y="0"/>
                                  <a:ext cx="270422" cy="619125"/>
                                </a:xfrm>
                                <a:prstGeom prst="rect">
                                  <a:avLst/>
                                </a:prstGeom>
                                <a:noFill/>
                                <a:ln w="9525">
                                  <a:noFill/>
                                  <a:miter lim="800000"/>
                                  <a:headEnd/>
                                  <a:tailEnd/>
                                </a:ln>
                              </pic:spPr>
                            </pic:pic>
                          </a:graphicData>
                        </a:graphic>
                      </wp:inline>
                    </w:drawing>
                  </w:r>
                </w:p>
              </w:txbxContent>
            </v:textbox>
          </v:shape>
        </w:pict>
      </w:r>
      <w:r w:rsidR="00C82993">
        <w:rPr>
          <w:noProof/>
          <w:lang w:val="fr-FR" w:eastAsia="fr-FR" w:bidi="ar-SA"/>
        </w:rPr>
        <w:pict>
          <v:shapetype id="_x0000_t32" coordsize="21600,21600" o:spt="32" o:oned="t" path="m,l21600,21600e" filled="f">
            <v:path arrowok="t" fillok="f" o:connecttype="none"/>
            <o:lock v:ext="edit" shapetype="t"/>
          </v:shapetype>
          <v:shape id="_x0000_s1721" type="#_x0000_t32" style="position:absolute;left:0;text-align:left;margin-left:-16.5pt;margin-top:-6.7pt;width:0;height:764.25pt;z-index:251981824" o:connectortype="straight">
            <v:stroke endarrow="block"/>
          </v:shape>
        </w:pict>
      </w:r>
    </w:p>
    <w:p w:rsidR="005A06FA" w:rsidRPr="00674082" w:rsidRDefault="00B47BC4" w:rsidP="00D07B2C">
      <w:pPr>
        <w:spacing w:after="0"/>
        <w:jc w:val="both"/>
        <w:rPr>
          <w:rFonts w:ascii="Freestyle Script" w:hAnsi="Freestyle Script"/>
          <w:b/>
          <w:color w:val="FF0000"/>
          <w:sz w:val="56"/>
          <w:szCs w:val="56"/>
          <w:lang w:val="fr-FR"/>
        </w:rPr>
      </w:pPr>
      <w:r>
        <w:rPr>
          <w:noProof/>
          <w:lang w:val="fr-FR" w:eastAsia="fr-FR" w:bidi="ar-SA"/>
        </w:rPr>
        <w:pict>
          <v:shape id="_x0000_s1698" type="#_x0000_t202" style="position:absolute;left:0;text-align:left;margin-left:381pt;margin-top:37.85pt;width:173.25pt;height:194.25pt;z-index:251640831" stroked="f">
            <v:textbox style="mso-next-textbox:#_x0000_s1698">
              <w:txbxContent>
                <w:p w:rsidR="00926A07" w:rsidRDefault="00926A07">
                  <w:r>
                    <w:rPr>
                      <w:noProof/>
                      <w:lang w:val="fr-FR" w:eastAsia="fr-FR" w:bidi="ar-SA"/>
                    </w:rPr>
                    <w:drawing>
                      <wp:inline distT="0" distB="0" distL="0" distR="0">
                        <wp:extent cx="2033985" cy="2343150"/>
                        <wp:effectExtent l="19050" t="0" r="4365" b="0"/>
                        <wp:docPr id="27"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8"/>
                                <a:srcRect/>
                                <a:stretch>
                                  <a:fillRect/>
                                </a:stretch>
                              </pic:blipFill>
                              <pic:spPr bwMode="auto">
                                <a:xfrm>
                                  <a:off x="0" y="0"/>
                                  <a:ext cx="2035146" cy="2344488"/>
                                </a:xfrm>
                                <a:prstGeom prst="rect">
                                  <a:avLst/>
                                </a:prstGeom>
                                <a:noFill/>
                                <a:ln w="9525">
                                  <a:noFill/>
                                  <a:miter lim="800000"/>
                                  <a:headEnd/>
                                  <a:tailEnd/>
                                </a:ln>
                              </pic:spPr>
                            </pic:pic>
                          </a:graphicData>
                        </a:graphic>
                      </wp:inline>
                    </w:drawing>
                  </w:r>
                </w:p>
              </w:txbxContent>
            </v:textbox>
          </v:shape>
        </w:pict>
      </w:r>
      <w:r w:rsidR="00674082" w:rsidRPr="00674082">
        <w:rPr>
          <w:rFonts w:ascii="Freestyle Script" w:hAnsi="Freestyle Script"/>
          <w:b/>
          <w:color w:val="FF0000"/>
          <w:sz w:val="56"/>
          <w:szCs w:val="56"/>
          <w:lang w:val="fr-FR"/>
        </w:rPr>
        <w:t>Plan de formation 2016</w:t>
      </w:r>
    </w:p>
    <w:tbl>
      <w:tblPr>
        <w:tblStyle w:val="Grilledutableau"/>
        <w:tblW w:w="0" w:type="auto"/>
        <w:tblLook w:val="04A0"/>
      </w:tblPr>
      <w:tblGrid>
        <w:gridCol w:w="624"/>
        <w:gridCol w:w="3544"/>
        <w:gridCol w:w="2177"/>
        <w:gridCol w:w="1276"/>
      </w:tblGrid>
      <w:tr w:rsidR="00926A07" w:rsidTr="00223528">
        <w:tc>
          <w:tcPr>
            <w:tcW w:w="624" w:type="dxa"/>
            <w:tcBorders>
              <w:top w:val="nil"/>
              <w:left w:val="nil"/>
              <w:bottom w:val="single" w:sz="4" w:space="0" w:color="auto"/>
              <w:right w:val="single" w:sz="4" w:space="0" w:color="auto"/>
            </w:tcBorders>
          </w:tcPr>
          <w:p w:rsidR="00926A07" w:rsidRPr="00674082" w:rsidRDefault="00223528" w:rsidP="00D07B2C">
            <w:pPr>
              <w:spacing w:after="0"/>
              <w:jc w:val="both"/>
              <w:rPr>
                <w:b/>
                <w:i w:val="0"/>
                <w:color w:val="FF0000"/>
                <w:sz w:val="28"/>
                <w:szCs w:val="28"/>
                <w:lang w:val="fr-FR"/>
              </w:rPr>
            </w:pPr>
            <w:r>
              <w:rPr>
                <w:b/>
                <w:i w:val="0"/>
                <w:color w:val="FF0000"/>
                <w:sz w:val="28"/>
                <w:szCs w:val="28"/>
                <w:lang w:val="fr-FR"/>
              </w:rPr>
              <w:sym w:font="Wingdings" w:char="F0EA"/>
            </w:r>
          </w:p>
        </w:tc>
        <w:tc>
          <w:tcPr>
            <w:tcW w:w="3544" w:type="dxa"/>
            <w:tcBorders>
              <w:left w:val="single" w:sz="4" w:space="0" w:color="auto"/>
            </w:tcBorders>
          </w:tcPr>
          <w:p w:rsidR="00926A07" w:rsidRPr="00674082" w:rsidRDefault="00926A07" w:rsidP="00D07B2C">
            <w:pPr>
              <w:spacing w:after="0"/>
              <w:jc w:val="both"/>
              <w:rPr>
                <w:b/>
                <w:i w:val="0"/>
                <w:color w:val="FF0000"/>
                <w:sz w:val="28"/>
                <w:szCs w:val="28"/>
                <w:lang w:val="fr-FR"/>
              </w:rPr>
            </w:pPr>
            <w:r w:rsidRPr="00674082">
              <w:rPr>
                <w:b/>
                <w:i w:val="0"/>
                <w:color w:val="FF0000"/>
                <w:sz w:val="28"/>
                <w:szCs w:val="28"/>
                <w:lang w:val="fr-FR"/>
              </w:rPr>
              <w:t>Stages</w:t>
            </w:r>
          </w:p>
        </w:tc>
        <w:tc>
          <w:tcPr>
            <w:tcW w:w="2177" w:type="dxa"/>
          </w:tcPr>
          <w:p w:rsidR="00926A07" w:rsidRPr="00674082" w:rsidRDefault="00926A07" w:rsidP="00D07B2C">
            <w:pPr>
              <w:spacing w:after="0"/>
              <w:jc w:val="both"/>
              <w:rPr>
                <w:b/>
                <w:i w:val="0"/>
                <w:color w:val="FF0000"/>
                <w:sz w:val="28"/>
                <w:szCs w:val="28"/>
                <w:lang w:val="fr-FR"/>
              </w:rPr>
            </w:pPr>
            <w:r w:rsidRPr="00674082">
              <w:rPr>
                <w:b/>
                <w:i w:val="0"/>
                <w:color w:val="FF0000"/>
                <w:sz w:val="28"/>
                <w:szCs w:val="28"/>
                <w:lang w:val="fr-FR"/>
              </w:rPr>
              <w:t>Dates</w:t>
            </w:r>
          </w:p>
        </w:tc>
        <w:tc>
          <w:tcPr>
            <w:tcW w:w="1276" w:type="dxa"/>
          </w:tcPr>
          <w:p w:rsidR="00926A07" w:rsidRPr="00674082" w:rsidRDefault="00926A07" w:rsidP="00D07B2C">
            <w:pPr>
              <w:spacing w:after="0"/>
              <w:jc w:val="both"/>
              <w:rPr>
                <w:b/>
                <w:i w:val="0"/>
                <w:color w:val="FF0000"/>
                <w:sz w:val="28"/>
                <w:szCs w:val="28"/>
                <w:lang w:val="fr-FR"/>
              </w:rPr>
            </w:pPr>
            <w:r w:rsidRPr="00674082">
              <w:rPr>
                <w:b/>
                <w:i w:val="0"/>
                <w:color w:val="FF0000"/>
                <w:sz w:val="28"/>
                <w:szCs w:val="28"/>
                <w:lang w:val="fr-FR"/>
              </w:rPr>
              <w:t>Lieu</w:t>
            </w:r>
          </w:p>
        </w:tc>
      </w:tr>
      <w:tr w:rsidR="00926A07" w:rsidTr="00223528">
        <w:tc>
          <w:tcPr>
            <w:tcW w:w="624" w:type="dxa"/>
            <w:tcBorders>
              <w:top w:val="single" w:sz="4" w:space="0" w:color="auto"/>
            </w:tcBorders>
          </w:tcPr>
          <w:p w:rsidR="00926A07" w:rsidRDefault="00926A07" w:rsidP="00AC7E96">
            <w:pPr>
              <w:spacing w:after="0"/>
              <w:jc w:val="both"/>
              <w:rPr>
                <w:sz w:val="24"/>
                <w:szCs w:val="24"/>
                <w:lang w:val="fr-FR"/>
              </w:rPr>
            </w:pPr>
          </w:p>
        </w:tc>
        <w:tc>
          <w:tcPr>
            <w:tcW w:w="3544" w:type="dxa"/>
          </w:tcPr>
          <w:p w:rsidR="00926A07" w:rsidRPr="00674082" w:rsidRDefault="00926A07" w:rsidP="00AC7E96">
            <w:pPr>
              <w:spacing w:after="0"/>
              <w:jc w:val="both"/>
              <w:rPr>
                <w:sz w:val="24"/>
                <w:szCs w:val="24"/>
                <w:lang w:val="fr-FR"/>
              </w:rPr>
            </w:pPr>
            <w:r>
              <w:rPr>
                <w:sz w:val="24"/>
                <w:szCs w:val="24"/>
                <w:lang w:val="fr-FR"/>
              </w:rPr>
              <w:t xml:space="preserve">Niveau 1 </w:t>
            </w:r>
          </w:p>
        </w:tc>
        <w:tc>
          <w:tcPr>
            <w:tcW w:w="2177" w:type="dxa"/>
          </w:tcPr>
          <w:p w:rsidR="00926A07" w:rsidRPr="00674082" w:rsidRDefault="00926A07" w:rsidP="00D07B2C">
            <w:pPr>
              <w:spacing w:after="0"/>
              <w:jc w:val="both"/>
              <w:rPr>
                <w:sz w:val="24"/>
                <w:szCs w:val="24"/>
                <w:lang w:val="fr-FR"/>
              </w:rPr>
            </w:pPr>
            <w:r>
              <w:rPr>
                <w:sz w:val="24"/>
                <w:szCs w:val="24"/>
                <w:lang w:val="fr-FR"/>
              </w:rPr>
              <w:t>21 au 25 mars</w:t>
            </w:r>
          </w:p>
        </w:tc>
        <w:tc>
          <w:tcPr>
            <w:tcW w:w="1276" w:type="dxa"/>
          </w:tcPr>
          <w:p w:rsidR="00926A07" w:rsidRPr="00674082" w:rsidRDefault="00926A07" w:rsidP="00D07B2C">
            <w:pPr>
              <w:spacing w:after="0"/>
              <w:jc w:val="both"/>
              <w:rPr>
                <w:sz w:val="24"/>
                <w:szCs w:val="24"/>
                <w:lang w:val="fr-FR"/>
              </w:rPr>
            </w:pPr>
            <w:r>
              <w:rPr>
                <w:sz w:val="24"/>
                <w:szCs w:val="24"/>
                <w:lang w:val="fr-FR"/>
              </w:rPr>
              <w:t>Lure</w:t>
            </w:r>
          </w:p>
        </w:tc>
      </w:tr>
      <w:tr w:rsidR="00926A07"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CHSCT</w:t>
            </w:r>
          </w:p>
        </w:tc>
        <w:tc>
          <w:tcPr>
            <w:tcW w:w="2177" w:type="dxa"/>
          </w:tcPr>
          <w:p w:rsidR="00926A07" w:rsidRPr="00674082" w:rsidRDefault="00E85E51" w:rsidP="00E85E51">
            <w:pPr>
              <w:spacing w:after="0"/>
              <w:jc w:val="both"/>
              <w:rPr>
                <w:sz w:val="24"/>
                <w:szCs w:val="24"/>
                <w:lang w:val="fr-FR"/>
              </w:rPr>
            </w:pPr>
            <w:r>
              <w:rPr>
                <w:sz w:val="24"/>
                <w:szCs w:val="24"/>
                <w:lang w:val="fr-FR"/>
              </w:rPr>
              <w:t>04</w:t>
            </w:r>
            <w:r w:rsidR="00926A07">
              <w:rPr>
                <w:sz w:val="24"/>
                <w:szCs w:val="24"/>
                <w:lang w:val="fr-FR"/>
              </w:rPr>
              <w:t xml:space="preserve"> au </w:t>
            </w:r>
            <w:r>
              <w:rPr>
                <w:sz w:val="24"/>
                <w:szCs w:val="24"/>
                <w:lang w:val="fr-FR"/>
              </w:rPr>
              <w:t>08</w:t>
            </w:r>
            <w:r w:rsidR="00926A07">
              <w:rPr>
                <w:sz w:val="24"/>
                <w:szCs w:val="24"/>
                <w:lang w:val="fr-FR"/>
              </w:rPr>
              <w:t xml:space="preserve"> avril</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ECO-CE</w:t>
            </w:r>
          </w:p>
        </w:tc>
        <w:tc>
          <w:tcPr>
            <w:tcW w:w="2177" w:type="dxa"/>
          </w:tcPr>
          <w:p w:rsidR="00926A07" w:rsidRPr="00674082" w:rsidRDefault="00926A07" w:rsidP="00D07B2C">
            <w:pPr>
              <w:spacing w:after="0"/>
              <w:jc w:val="both"/>
              <w:rPr>
                <w:sz w:val="24"/>
                <w:szCs w:val="24"/>
                <w:lang w:val="fr-FR"/>
              </w:rPr>
            </w:pPr>
            <w:r>
              <w:rPr>
                <w:sz w:val="24"/>
                <w:szCs w:val="24"/>
                <w:lang w:val="fr-FR"/>
              </w:rPr>
              <w:t>9 au 13 mai</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CARSAT</w:t>
            </w:r>
          </w:p>
        </w:tc>
        <w:tc>
          <w:tcPr>
            <w:tcW w:w="2177" w:type="dxa"/>
          </w:tcPr>
          <w:p w:rsidR="00926A07" w:rsidRPr="00674082" w:rsidRDefault="00926A07" w:rsidP="00D07B2C">
            <w:pPr>
              <w:spacing w:after="0"/>
              <w:jc w:val="both"/>
              <w:rPr>
                <w:sz w:val="24"/>
                <w:szCs w:val="24"/>
                <w:lang w:val="fr-FR"/>
              </w:rPr>
            </w:pPr>
            <w:r>
              <w:rPr>
                <w:sz w:val="24"/>
                <w:szCs w:val="24"/>
                <w:lang w:val="fr-FR"/>
              </w:rPr>
              <w:t>23 au 27 mai</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Niveau 1</w:t>
            </w:r>
          </w:p>
        </w:tc>
        <w:tc>
          <w:tcPr>
            <w:tcW w:w="2177" w:type="dxa"/>
          </w:tcPr>
          <w:p w:rsidR="00926A07" w:rsidRPr="00674082" w:rsidRDefault="00926A07" w:rsidP="00D07B2C">
            <w:pPr>
              <w:spacing w:after="0"/>
              <w:jc w:val="both"/>
              <w:rPr>
                <w:sz w:val="24"/>
                <w:szCs w:val="24"/>
                <w:lang w:val="fr-FR"/>
              </w:rPr>
            </w:pPr>
            <w:r>
              <w:rPr>
                <w:sz w:val="24"/>
                <w:szCs w:val="24"/>
                <w:lang w:val="fr-FR"/>
              </w:rPr>
              <w:t>13 au 17 juin</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Délégué du Personnel</w:t>
            </w:r>
          </w:p>
        </w:tc>
        <w:tc>
          <w:tcPr>
            <w:tcW w:w="2177" w:type="dxa"/>
          </w:tcPr>
          <w:p w:rsidR="00926A07" w:rsidRPr="00674082" w:rsidRDefault="00926A07" w:rsidP="00D07B2C">
            <w:pPr>
              <w:spacing w:after="0"/>
              <w:jc w:val="both"/>
              <w:rPr>
                <w:sz w:val="24"/>
                <w:szCs w:val="24"/>
                <w:lang w:val="fr-FR"/>
              </w:rPr>
            </w:pPr>
            <w:r>
              <w:rPr>
                <w:sz w:val="24"/>
                <w:szCs w:val="24"/>
                <w:lang w:val="fr-FR"/>
              </w:rPr>
              <w:t>20 au 21 juin</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Délégué Syndical</w:t>
            </w:r>
          </w:p>
        </w:tc>
        <w:tc>
          <w:tcPr>
            <w:tcW w:w="2177" w:type="dxa"/>
          </w:tcPr>
          <w:p w:rsidR="00926A07" w:rsidRPr="00674082" w:rsidRDefault="00926A07" w:rsidP="00D07B2C">
            <w:pPr>
              <w:spacing w:after="0"/>
              <w:jc w:val="both"/>
              <w:rPr>
                <w:sz w:val="24"/>
                <w:szCs w:val="24"/>
                <w:lang w:val="fr-FR"/>
              </w:rPr>
            </w:pPr>
            <w:r>
              <w:rPr>
                <w:sz w:val="24"/>
                <w:szCs w:val="24"/>
                <w:lang w:val="fr-FR"/>
              </w:rPr>
              <w:t>22 au 24 juin</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RPr="0000309D" w:rsidTr="00926A07">
        <w:tc>
          <w:tcPr>
            <w:tcW w:w="624" w:type="dxa"/>
          </w:tcPr>
          <w:p w:rsidR="00926A07" w:rsidRDefault="00926A07" w:rsidP="0000309D">
            <w:pPr>
              <w:spacing w:after="0" w:line="240" w:lineRule="auto"/>
              <w:rPr>
                <w:sz w:val="24"/>
                <w:szCs w:val="24"/>
                <w:lang w:val="fr-FR"/>
              </w:rPr>
            </w:pPr>
          </w:p>
        </w:tc>
        <w:tc>
          <w:tcPr>
            <w:tcW w:w="3544" w:type="dxa"/>
          </w:tcPr>
          <w:p w:rsidR="00926A07" w:rsidRPr="00674082" w:rsidRDefault="00926A07" w:rsidP="0000309D">
            <w:pPr>
              <w:spacing w:after="0" w:line="240" w:lineRule="auto"/>
              <w:rPr>
                <w:sz w:val="24"/>
                <w:szCs w:val="24"/>
                <w:lang w:val="fr-FR"/>
              </w:rPr>
            </w:pPr>
            <w:r>
              <w:rPr>
                <w:sz w:val="24"/>
                <w:szCs w:val="24"/>
                <w:lang w:val="fr-FR"/>
              </w:rPr>
              <w:t>Journée d’Etude « Quelles réponses CGT au Front National ? »</w:t>
            </w:r>
          </w:p>
        </w:tc>
        <w:tc>
          <w:tcPr>
            <w:tcW w:w="2177" w:type="dxa"/>
          </w:tcPr>
          <w:p w:rsidR="00926A07" w:rsidRPr="00674082" w:rsidRDefault="00926A07" w:rsidP="00D07B2C">
            <w:pPr>
              <w:spacing w:after="0"/>
              <w:jc w:val="both"/>
              <w:rPr>
                <w:sz w:val="24"/>
                <w:szCs w:val="24"/>
                <w:lang w:val="fr-FR"/>
              </w:rPr>
            </w:pPr>
            <w:r>
              <w:rPr>
                <w:sz w:val="24"/>
                <w:szCs w:val="24"/>
                <w:lang w:val="fr-FR"/>
              </w:rPr>
              <w:t>27 juin</w:t>
            </w:r>
            <w:r w:rsidR="00E85E51">
              <w:rPr>
                <w:sz w:val="24"/>
                <w:szCs w:val="24"/>
                <w:lang w:val="fr-FR"/>
              </w:rPr>
              <w:t xml:space="preserve"> ou 1</w:t>
            </w:r>
            <w:r w:rsidR="00E85E51" w:rsidRPr="00E85E51">
              <w:rPr>
                <w:sz w:val="24"/>
                <w:szCs w:val="24"/>
                <w:vertAlign w:val="superscript"/>
                <w:lang w:val="fr-FR"/>
              </w:rPr>
              <w:t>er</w:t>
            </w:r>
            <w:r w:rsidR="00E85E51">
              <w:rPr>
                <w:sz w:val="24"/>
                <w:szCs w:val="24"/>
                <w:lang w:val="fr-FR"/>
              </w:rPr>
              <w:t xml:space="preserve"> juillet</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RPr="0000309D" w:rsidTr="00926A07">
        <w:tc>
          <w:tcPr>
            <w:tcW w:w="624" w:type="dxa"/>
          </w:tcPr>
          <w:p w:rsidR="00926A07" w:rsidRDefault="00926A07" w:rsidP="00610A99">
            <w:pPr>
              <w:spacing w:after="0"/>
              <w:rPr>
                <w:sz w:val="24"/>
                <w:szCs w:val="24"/>
                <w:lang w:val="fr-FR"/>
              </w:rPr>
            </w:pPr>
          </w:p>
        </w:tc>
        <w:tc>
          <w:tcPr>
            <w:tcW w:w="3544" w:type="dxa"/>
          </w:tcPr>
          <w:p w:rsidR="00926A07" w:rsidRPr="00674082" w:rsidRDefault="00926A07" w:rsidP="00610A99">
            <w:pPr>
              <w:spacing w:after="0"/>
              <w:rPr>
                <w:sz w:val="24"/>
                <w:szCs w:val="24"/>
                <w:lang w:val="fr-FR"/>
              </w:rPr>
            </w:pPr>
            <w:r>
              <w:rPr>
                <w:sz w:val="24"/>
                <w:szCs w:val="24"/>
                <w:lang w:val="fr-FR"/>
              </w:rPr>
              <w:t xml:space="preserve">Formation membres CE de l’UD </w:t>
            </w:r>
          </w:p>
        </w:tc>
        <w:tc>
          <w:tcPr>
            <w:tcW w:w="2177" w:type="dxa"/>
          </w:tcPr>
          <w:p w:rsidR="00926A07" w:rsidRPr="00674082" w:rsidRDefault="00926A07" w:rsidP="00D07B2C">
            <w:pPr>
              <w:spacing w:after="0"/>
              <w:jc w:val="both"/>
              <w:rPr>
                <w:sz w:val="24"/>
                <w:szCs w:val="24"/>
                <w:lang w:val="fr-FR"/>
              </w:rPr>
            </w:pPr>
            <w:r>
              <w:rPr>
                <w:sz w:val="24"/>
                <w:szCs w:val="24"/>
                <w:lang w:val="fr-FR"/>
              </w:rPr>
              <w:t>28 au 30 juin</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Vie Syndicale</w:t>
            </w:r>
          </w:p>
        </w:tc>
        <w:tc>
          <w:tcPr>
            <w:tcW w:w="2177" w:type="dxa"/>
          </w:tcPr>
          <w:p w:rsidR="00926A07" w:rsidRPr="00674082" w:rsidRDefault="00926A07" w:rsidP="00D07B2C">
            <w:pPr>
              <w:spacing w:after="0"/>
              <w:jc w:val="both"/>
              <w:rPr>
                <w:sz w:val="24"/>
                <w:szCs w:val="24"/>
                <w:lang w:val="fr-FR"/>
              </w:rPr>
            </w:pPr>
            <w:r>
              <w:rPr>
                <w:sz w:val="24"/>
                <w:szCs w:val="24"/>
                <w:lang w:val="fr-FR"/>
              </w:rPr>
              <w:t>26 au 30 septembre</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Niveau 1</w:t>
            </w:r>
          </w:p>
        </w:tc>
        <w:tc>
          <w:tcPr>
            <w:tcW w:w="2177" w:type="dxa"/>
          </w:tcPr>
          <w:p w:rsidR="00926A07" w:rsidRPr="00674082" w:rsidRDefault="00926A07" w:rsidP="00D07B2C">
            <w:pPr>
              <w:spacing w:after="0"/>
              <w:jc w:val="both"/>
              <w:rPr>
                <w:sz w:val="24"/>
                <w:szCs w:val="24"/>
                <w:lang w:val="fr-FR"/>
              </w:rPr>
            </w:pPr>
            <w:r>
              <w:rPr>
                <w:sz w:val="24"/>
                <w:szCs w:val="24"/>
                <w:lang w:val="fr-FR"/>
              </w:rPr>
              <w:t>3 au 7 octobre</w:t>
            </w:r>
          </w:p>
        </w:tc>
        <w:tc>
          <w:tcPr>
            <w:tcW w:w="1276" w:type="dxa"/>
          </w:tcPr>
          <w:p w:rsidR="00926A07" w:rsidRPr="00674082" w:rsidRDefault="00926A07" w:rsidP="00D07B2C">
            <w:pPr>
              <w:spacing w:after="0"/>
              <w:jc w:val="both"/>
              <w:rPr>
                <w:sz w:val="24"/>
                <w:szCs w:val="24"/>
                <w:lang w:val="fr-FR"/>
              </w:rPr>
            </w:pPr>
            <w:r>
              <w:rPr>
                <w:sz w:val="24"/>
                <w:szCs w:val="24"/>
                <w:lang w:val="fr-FR"/>
              </w:rPr>
              <w:t>Gray</w:t>
            </w: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Niveau 2 (Partie 1)</w:t>
            </w:r>
          </w:p>
        </w:tc>
        <w:tc>
          <w:tcPr>
            <w:tcW w:w="2177" w:type="dxa"/>
          </w:tcPr>
          <w:p w:rsidR="00926A07" w:rsidRPr="00674082" w:rsidRDefault="00926A07" w:rsidP="00D07B2C">
            <w:pPr>
              <w:spacing w:after="0"/>
              <w:jc w:val="both"/>
              <w:rPr>
                <w:sz w:val="24"/>
                <w:szCs w:val="24"/>
                <w:lang w:val="fr-FR"/>
              </w:rPr>
            </w:pPr>
            <w:r>
              <w:rPr>
                <w:sz w:val="24"/>
                <w:szCs w:val="24"/>
                <w:lang w:val="fr-FR"/>
              </w:rPr>
              <w:t>10 au 14 octobre</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Niveau 2 (Partie 2)</w:t>
            </w:r>
          </w:p>
        </w:tc>
        <w:tc>
          <w:tcPr>
            <w:tcW w:w="2177" w:type="dxa"/>
          </w:tcPr>
          <w:p w:rsidR="00926A07" w:rsidRPr="00674082" w:rsidRDefault="00926A07" w:rsidP="00D07B2C">
            <w:pPr>
              <w:spacing w:after="0"/>
              <w:jc w:val="both"/>
              <w:rPr>
                <w:sz w:val="24"/>
                <w:szCs w:val="24"/>
                <w:lang w:val="fr-FR"/>
              </w:rPr>
            </w:pPr>
            <w:r>
              <w:rPr>
                <w:sz w:val="24"/>
                <w:szCs w:val="24"/>
                <w:lang w:val="fr-FR"/>
              </w:rPr>
              <w:t>14 au 18 novembre</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NAO</w:t>
            </w:r>
          </w:p>
        </w:tc>
        <w:tc>
          <w:tcPr>
            <w:tcW w:w="2177" w:type="dxa"/>
          </w:tcPr>
          <w:p w:rsidR="00926A07" w:rsidRPr="00674082" w:rsidRDefault="00926A07" w:rsidP="00D07B2C">
            <w:pPr>
              <w:spacing w:after="0"/>
              <w:jc w:val="both"/>
              <w:rPr>
                <w:sz w:val="24"/>
                <w:szCs w:val="24"/>
                <w:lang w:val="fr-FR"/>
              </w:rPr>
            </w:pPr>
            <w:r>
              <w:rPr>
                <w:sz w:val="24"/>
                <w:szCs w:val="24"/>
                <w:lang w:val="fr-FR"/>
              </w:rPr>
              <w:t>5 au 9 décembre</w:t>
            </w:r>
          </w:p>
        </w:tc>
        <w:tc>
          <w:tcPr>
            <w:tcW w:w="1276" w:type="dxa"/>
          </w:tcPr>
          <w:p w:rsidR="00926A07" w:rsidRPr="00674082" w:rsidRDefault="00926A07" w:rsidP="00D07B2C">
            <w:pPr>
              <w:spacing w:after="0"/>
              <w:jc w:val="both"/>
              <w:rPr>
                <w:sz w:val="24"/>
                <w:szCs w:val="24"/>
                <w:lang w:val="fr-FR"/>
              </w:rPr>
            </w:pPr>
            <w:r>
              <w:rPr>
                <w:sz w:val="24"/>
                <w:szCs w:val="24"/>
                <w:lang w:val="fr-FR"/>
              </w:rPr>
              <w:t>Vesoul</w:t>
            </w: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Default="00926A07" w:rsidP="00D07B2C">
            <w:pPr>
              <w:spacing w:after="0"/>
              <w:jc w:val="both"/>
              <w:rPr>
                <w:sz w:val="24"/>
                <w:szCs w:val="24"/>
                <w:lang w:val="fr-FR"/>
              </w:rPr>
            </w:pPr>
            <w:r>
              <w:rPr>
                <w:sz w:val="24"/>
                <w:szCs w:val="24"/>
                <w:lang w:val="fr-FR"/>
              </w:rPr>
              <w:t>Rédiger un Tract</w:t>
            </w:r>
          </w:p>
          <w:p w:rsidR="00926A07" w:rsidRPr="00674082" w:rsidRDefault="00926A07" w:rsidP="00D07B2C">
            <w:pPr>
              <w:spacing w:after="0"/>
              <w:jc w:val="both"/>
              <w:rPr>
                <w:sz w:val="24"/>
                <w:szCs w:val="24"/>
                <w:lang w:val="fr-FR"/>
              </w:rPr>
            </w:pPr>
            <w:r>
              <w:rPr>
                <w:sz w:val="24"/>
                <w:szCs w:val="24"/>
                <w:lang w:val="fr-FR"/>
              </w:rPr>
              <w:t>Communication</w:t>
            </w:r>
          </w:p>
        </w:tc>
        <w:tc>
          <w:tcPr>
            <w:tcW w:w="2177" w:type="dxa"/>
            <w:vMerge w:val="restart"/>
            <w:vAlign w:val="center"/>
          </w:tcPr>
          <w:p w:rsidR="00926A07" w:rsidRPr="00674082" w:rsidRDefault="00926A07" w:rsidP="00610A99">
            <w:pPr>
              <w:spacing w:after="0"/>
              <w:rPr>
                <w:sz w:val="24"/>
                <w:szCs w:val="24"/>
                <w:lang w:val="fr-FR"/>
              </w:rPr>
            </w:pPr>
            <w:r>
              <w:rPr>
                <w:sz w:val="24"/>
                <w:szCs w:val="24"/>
                <w:lang w:val="fr-FR"/>
              </w:rPr>
              <w:t>Dates à définir</w:t>
            </w:r>
          </w:p>
        </w:tc>
        <w:tc>
          <w:tcPr>
            <w:tcW w:w="1276" w:type="dxa"/>
            <w:vMerge w:val="restart"/>
            <w:vAlign w:val="center"/>
          </w:tcPr>
          <w:p w:rsidR="00926A07" w:rsidRPr="00674082" w:rsidRDefault="00926A07" w:rsidP="00610A99">
            <w:pPr>
              <w:spacing w:after="0"/>
              <w:rPr>
                <w:sz w:val="24"/>
                <w:szCs w:val="24"/>
                <w:lang w:val="fr-FR"/>
              </w:rPr>
            </w:pPr>
            <w:r>
              <w:rPr>
                <w:sz w:val="24"/>
                <w:szCs w:val="24"/>
                <w:lang w:val="fr-FR"/>
              </w:rPr>
              <w:t>Vesoul</w:t>
            </w: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Outil du Trésorier</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Formation d’accueil</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r w:rsidR="00926A07" w:rsidRPr="002A736B" w:rsidTr="00926A07">
        <w:tc>
          <w:tcPr>
            <w:tcW w:w="624" w:type="dxa"/>
          </w:tcPr>
          <w:p w:rsidR="00926A07" w:rsidRDefault="00926A07" w:rsidP="00D07B2C">
            <w:pPr>
              <w:spacing w:after="0"/>
              <w:jc w:val="both"/>
              <w:rPr>
                <w:sz w:val="24"/>
                <w:szCs w:val="24"/>
                <w:lang w:val="fr-FR"/>
              </w:rPr>
            </w:pPr>
          </w:p>
        </w:tc>
        <w:tc>
          <w:tcPr>
            <w:tcW w:w="3544" w:type="dxa"/>
          </w:tcPr>
          <w:p w:rsidR="00926A07" w:rsidRPr="00674082" w:rsidRDefault="00926A07" w:rsidP="00D07B2C">
            <w:pPr>
              <w:spacing w:after="0"/>
              <w:jc w:val="both"/>
              <w:rPr>
                <w:sz w:val="24"/>
                <w:szCs w:val="24"/>
                <w:lang w:val="fr-FR"/>
              </w:rPr>
            </w:pPr>
            <w:r>
              <w:rPr>
                <w:sz w:val="24"/>
                <w:szCs w:val="24"/>
                <w:lang w:val="fr-FR"/>
              </w:rPr>
              <w:t>Journée d’Etude sur le Coût du Capital</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r w:rsidR="00926A07" w:rsidRPr="0000309D" w:rsidTr="00926A07">
        <w:tc>
          <w:tcPr>
            <w:tcW w:w="624" w:type="dxa"/>
          </w:tcPr>
          <w:p w:rsidR="00926A07" w:rsidRDefault="00926A07" w:rsidP="00D07B2C">
            <w:pPr>
              <w:spacing w:after="0"/>
              <w:jc w:val="both"/>
              <w:rPr>
                <w:sz w:val="24"/>
                <w:szCs w:val="24"/>
                <w:lang w:val="fr-FR"/>
              </w:rPr>
            </w:pPr>
          </w:p>
        </w:tc>
        <w:tc>
          <w:tcPr>
            <w:tcW w:w="3544" w:type="dxa"/>
          </w:tcPr>
          <w:p w:rsidR="00926A07" w:rsidRDefault="00926A07" w:rsidP="00D07B2C">
            <w:pPr>
              <w:spacing w:after="0"/>
              <w:jc w:val="both"/>
              <w:rPr>
                <w:sz w:val="24"/>
                <w:szCs w:val="24"/>
                <w:lang w:val="fr-FR"/>
              </w:rPr>
            </w:pPr>
            <w:r>
              <w:rPr>
                <w:sz w:val="24"/>
                <w:szCs w:val="24"/>
                <w:lang w:val="fr-FR"/>
              </w:rPr>
              <w:t>AGEFIPH</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r w:rsidR="00926A07" w:rsidRPr="0000309D" w:rsidTr="00926A07">
        <w:tc>
          <w:tcPr>
            <w:tcW w:w="624" w:type="dxa"/>
          </w:tcPr>
          <w:p w:rsidR="00926A07" w:rsidRDefault="00926A07" w:rsidP="00610A99">
            <w:pPr>
              <w:spacing w:after="0"/>
              <w:rPr>
                <w:sz w:val="24"/>
                <w:szCs w:val="24"/>
                <w:lang w:val="fr-FR"/>
              </w:rPr>
            </w:pPr>
          </w:p>
        </w:tc>
        <w:tc>
          <w:tcPr>
            <w:tcW w:w="3544" w:type="dxa"/>
          </w:tcPr>
          <w:p w:rsidR="00926A07" w:rsidRDefault="00926A07" w:rsidP="00610A99">
            <w:pPr>
              <w:spacing w:after="0"/>
              <w:rPr>
                <w:sz w:val="24"/>
                <w:szCs w:val="24"/>
                <w:lang w:val="fr-FR"/>
              </w:rPr>
            </w:pPr>
            <w:r>
              <w:rPr>
                <w:sz w:val="24"/>
                <w:szCs w:val="24"/>
                <w:lang w:val="fr-FR"/>
              </w:rPr>
              <w:t>Lois MACRON ou REBSAMEN</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r w:rsidR="00926A07" w:rsidRPr="002A736B" w:rsidTr="00926A07">
        <w:tc>
          <w:tcPr>
            <w:tcW w:w="624" w:type="dxa"/>
          </w:tcPr>
          <w:p w:rsidR="00926A07" w:rsidRDefault="00926A07" w:rsidP="00610A99">
            <w:pPr>
              <w:spacing w:after="0"/>
              <w:rPr>
                <w:sz w:val="24"/>
                <w:szCs w:val="24"/>
                <w:lang w:val="fr-FR"/>
              </w:rPr>
            </w:pPr>
          </w:p>
        </w:tc>
        <w:tc>
          <w:tcPr>
            <w:tcW w:w="3544" w:type="dxa"/>
          </w:tcPr>
          <w:p w:rsidR="00926A07" w:rsidRDefault="00926A07" w:rsidP="00610A99">
            <w:pPr>
              <w:spacing w:after="0"/>
              <w:rPr>
                <w:sz w:val="24"/>
                <w:szCs w:val="24"/>
                <w:lang w:val="fr-FR"/>
              </w:rPr>
            </w:pPr>
            <w:r>
              <w:rPr>
                <w:sz w:val="24"/>
                <w:szCs w:val="24"/>
                <w:lang w:val="fr-FR"/>
              </w:rPr>
              <w:t>Réforme de la Formation Professionnelle</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r w:rsidR="00926A07" w:rsidRPr="0000309D" w:rsidTr="00926A07">
        <w:tc>
          <w:tcPr>
            <w:tcW w:w="624" w:type="dxa"/>
          </w:tcPr>
          <w:p w:rsidR="00926A07" w:rsidRDefault="00926A07" w:rsidP="00610A99">
            <w:pPr>
              <w:spacing w:after="0"/>
              <w:rPr>
                <w:sz w:val="24"/>
                <w:szCs w:val="24"/>
                <w:lang w:val="fr-FR"/>
              </w:rPr>
            </w:pPr>
          </w:p>
        </w:tc>
        <w:tc>
          <w:tcPr>
            <w:tcW w:w="3544" w:type="dxa"/>
          </w:tcPr>
          <w:p w:rsidR="00926A07" w:rsidRDefault="00926A07" w:rsidP="00610A99">
            <w:pPr>
              <w:spacing w:after="0"/>
              <w:rPr>
                <w:sz w:val="24"/>
                <w:szCs w:val="24"/>
                <w:lang w:val="fr-FR"/>
              </w:rPr>
            </w:pPr>
            <w:r>
              <w:rPr>
                <w:sz w:val="24"/>
                <w:szCs w:val="24"/>
                <w:lang w:val="fr-FR"/>
              </w:rPr>
              <w:t>Représentativité</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r w:rsidR="00926A07" w:rsidRPr="002A736B" w:rsidTr="00926A07">
        <w:tc>
          <w:tcPr>
            <w:tcW w:w="624" w:type="dxa"/>
          </w:tcPr>
          <w:p w:rsidR="00926A07" w:rsidRDefault="00926A07" w:rsidP="00610A99">
            <w:pPr>
              <w:spacing w:after="0"/>
              <w:rPr>
                <w:sz w:val="24"/>
                <w:szCs w:val="24"/>
                <w:lang w:val="fr-FR"/>
              </w:rPr>
            </w:pPr>
            <w:r>
              <w:rPr>
                <w:rStyle w:val="Appelnotedebasdep"/>
                <w:sz w:val="24"/>
                <w:szCs w:val="24"/>
                <w:lang w:val="fr-FR"/>
              </w:rPr>
              <w:footnoteReference w:id="1"/>
            </w:r>
          </w:p>
        </w:tc>
        <w:tc>
          <w:tcPr>
            <w:tcW w:w="3544" w:type="dxa"/>
          </w:tcPr>
          <w:p w:rsidR="00926A07" w:rsidRDefault="00926A07" w:rsidP="00610A99">
            <w:pPr>
              <w:spacing w:after="0"/>
              <w:rPr>
                <w:sz w:val="24"/>
                <w:szCs w:val="24"/>
                <w:lang w:val="fr-FR"/>
              </w:rPr>
            </w:pPr>
            <w:r>
              <w:rPr>
                <w:sz w:val="24"/>
                <w:szCs w:val="24"/>
                <w:lang w:val="fr-FR"/>
              </w:rPr>
              <w:t>Préparation/Déroulement/Après élections professionnelles</w:t>
            </w:r>
          </w:p>
        </w:tc>
        <w:tc>
          <w:tcPr>
            <w:tcW w:w="2177" w:type="dxa"/>
            <w:vMerge/>
          </w:tcPr>
          <w:p w:rsidR="00926A07" w:rsidRPr="00674082" w:rsidRDefault="00926A07" w:rsidP="00D07B2C">
            <w:pPr>
              <w:spacing w:after="0"/>
              <w:jc w:val="both"/>
              <w:rPr>
                <w:sz w:val="24"/>
                <w:szCs w:val="24"/>
                <w:lang w:val="fr-FR"/>
              </w:rPr>
            </w:pPr>
          </w:p>
        </w:tc>
        <w:tc>
          <w:tcPr>
            <w:tcW w:w="1276" w:type="dxa"/>
            <w:vMerge/>
          </w:tcPr>
          <w:p w:rsidR="00926A07" w:rsidRPr="00674082" w:rsidRDefault="00926A07" w:rsidP="00D07B2C">
            <w:pPr>
              <w:spacing w:after="0"/>
              <w:jc w:val="both"/>
              <w:rPr>
                <w:sz w:val="24"/>
                <w:szCs w:val="24"/>
                <w:lang w:val="fr-FR"/>
              </w:rPr>
            </w:pPr>
          </w:p>
        </w:tc>
      </w:tr>
    </w:tbl>
    <w:p w:rsidR="005A06FA" w:rsidRDefault="005A06FA" w:rsidP="00D07B2C">
      <w:pPr>
        <w:spacing w:after="0"/>
        <w:jc w:val="both"/>
        <w:rPr>
          <w:lang w:val="fr-FR"/>
        </w:rPr>
      </w:pPr>
    </w:p>
    <w:p w:rsidR="00B47BC4" w:rsidRDefault="00E85E51" w:rsidP="00D07B2C">
      <w:pPr>
        <w:spacing w:after="0"/>
        <w:jc w:val="both"/>
        <w:rPr>
          <w:lang w:val="fr-FR"/>
        </w:rPr>
      </w:pPr>
      <w:r>
        <w:rPr>
          <w:noProof/>
          <w:lang w:val="fr-FR" w:eastAsia="fr-FR" w:bidi="ar-SA"/>
        </w:rPr>
        <w:pict>
          <v:shape id="_x0000_s1720" type="#_x0000_t202" style="position:absolute;left:0;text-align:left;margin-left:183pt;margin-top:3.1pt;width:344.25pt;height:123.75pt;z-index:251980800" strokeweight="1.5pt">
            <v:stroke dashstyle="1 1"/>
            <v:textbox>
              <w:txbxContent>
                <w:p w:rsidR="00223528" w:rsidRPr="00E85E51" w:rsidRDefault="00223528" w:rsidP="00223528">
                  <w:pPr>
                    <w:spacing w:after="0"/>
                    <w:jc w:val="both"/>
                    <w:rPr>
                      <w:b/>
                      <w:color w:val="FF0000"/>
                      <w:sz w:val="24"/>
                      <w:szCs w:val="24"/>
                      <w:lang w:val="fr-FR"/>
                    </w:rPr>
                  </w:pPr>
                  <w:r w:rsidRPr="00E85E51">
                    <w:rPr>
                      <w:b/>
                      <w:color w:val="FF0000"/>
                      <w:sz w:val="24"/>
                      <w:szCs w:val="24"/>
                      <w:lang w:val="fr-FR"/>
                    </w:rPr>
                    <w:t>Si tu es intéressé par une des formations du programme, merci de cocher cette formation et de nous retourner le programme à l’UD par mail</w:t>
                  </w:r>
                  <w:r>
                    <w:rPr>
                      <w:sz w:val="24"/>
                      <w:szCs w:val="24"/>
                      <w:lang w:val="fr-FR"/>
                    </w:rPr>
                    <w:t xml:space="preserve"> </w:t>
                  </w:r>
                  <w:hyperlink r:id="rId19" w:history="1">
                    <w:r w:rsidRPr="00C116FD">
                      <w:rPr>
                        <w:rStyle w:val="Lienhypertexte"/>
                        <w:sz w:val="24"/>
                        <w:szCs w:val="24"/>
                        <w:lang w:val="fr-FR"/>
                      </w:rPr>
                      <w:t>ud-cgt70@wanadoo.fr</w:t>
                    </w:r>
                  </w:hyperlink>
                  <w:r>
                    <w:rPr>
                      <w:sz w:val="24"/>
                      <w:szCs w:val="24"/>
                      <w:lang w:val="fr-FR"/>
                    </w:rPr>
                    <w:t xml:space="preserve"> </w:t>
                  </w:r>
                  <w:r w:rsidRPr="00E85E51">
                    <w:rPr>
                      <w:b/>
                      <w:color w:val="FF0000"/>
                      <w:sz w:val="24"/>
                      <w:szCs w:val="24"/>
                      <w:lang w:val="fr-FR"/>
                    </w:rPr>
                    <w:t>ou par fax 03.84.78.69.91, afin que nous puissions t’envoyer les documents nécessaires que tu devras remettre à ton</w:t>
                  </w:r>
                  <w:r w:rsidRPr="00E85E51">
                    <w:rPr>
                      <w:color w:val="FF0000"/>
                      <w:sz w:val="24"/>
                      <w:szCs w:val="24"/>
                      <w:lang w:val="fr-FR"/>
                    </w:rPr>
                    <w:t xml:space="preserve"> </w:t>
                  </w:r>
                  <w:r w:rsidRPr="00E85E51">
                    <w:rPr>
                      <w:b/>
                      <w:color w:val="FF0000"/>
                      <w:sz w:val="24"/>
                      <w:szCs w:val="24"/>
                      <w:lang w:val="fr-FR"/>
                    </w:rPr>
                    <w:t>employeur un mois avant.</w:t>
                  </w:r>
                </w:p>
                <w:p w:rsidR="00223528" w:rsidRPr="00223528" w:rsidRDefault="00223528">
                  <w:pPr>
                    <w:rPr>
                      <w:lang w:val="fr-FR"/>
                    </w:rPr>
                  </w:pPr>
                </w:p>
              </w:txbxContent>
            </v:textbox>
          </v:shape>
        </w:pict>
      </w:r>
    </w:p>
    <w:p w:rsidR="00B47BC4" w:rsidRDefault="00E85E51" w:rsidP="00D07B2C">
      <w:pPr>
        <w:spacing w:after="0"/>
        <w:jc w:val="both"/>
        <w:rPr>
          <w:lang w:val="fr-FR"/>
        </w:rPr>
      </w:pPr>
      <w:r>
        <w:rPr>
          <w:noProof/>
          <w:lang w:val="fr-FR" w:eastAsia="fr-FR" w:bidi="ar-SA"/>
        </w:rPr>
        <w:drawing>
          <wp:anchor distT="0" distB="0" distL="114300" distR="114300" simplePos="0" relativeHeight="251984896" behindDoc="0" locked="0" layoutInCell="1" allowOverlap="1">
            <wp:simplePos x="0" y="0"/>
            <wp:positionH relativeFrom="column">
              <wp:posOffset>1219200</wp:posOffset>
            </wp:positionH>
            <wp:positionV relativeFrom="paragraph">
              <wp:posOffset>72390</wp:posOffset>
            </wp:positionV>
            <wp:extent cx="904875" cy="819150"/>
            <wp:effectExtent l="19050" t="0" r="9525" b="0"/>
            <wp:wrapNone/>
            <wp:docPr id="9"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ficher l'image d'origine"/>
                    <pic:cNvPicPr>
                      <a:picLocks noChangeAspect="1" noChangeArrowheads="1"/>
                    </pic:cNvPicPr>
                  </pic:nvPicPr>
                  <pic:blipFill>
                    <a:blip r:embed="rId20" cstate="print"/>
                    <a:srcRect/>
                    <a:stretch>
                      <a:fillRect/>
                    </a:stretch>
                  </pic:blipFill>
                  <pic:spPr bwMode="auto">
                    <a:xfrm>
                      <a:off x="0" y="0"/>
                      <a:ext cx="904875" cy="819150"/>
                    </a:xfrm>
                    <a:prstGeom prst="rect">
                      <a:avLst/>
                    </a:prstGeom>
                    <a:noFill/>
                    <a:ln w="9525">
                      <a:noFill/>
                      <a:miter lim="800000"/>
                      <a:headEnd/>
                      <a:tailEnd/>
                    </a:ln>
                  </pic:spPr>
                </pic:pic>
              </a:graphicData>
            </a:graphic>
          </wp:anchor>
        </w:drawing>
      </w:r>
    </w:p>
    <w:p w:rsidR="00B47BC4" w:rsidRDefault="00B47BC4" w:rsidP="00D07B2C">
      <w:pPr>
        <w:spacing w:after="0"/>
        <w:jc w:val="both"/>
        <w:rPr>
          <w:lang w:val="fr-FR"/>
        </w:rPr>
      </w:pPr>
    </w:p>
    <w:p w:rsidR="00B47BC4" w:rsidRDefault="00B47BC4" w:rsidP="00D07B2C">
      <w:pPr>
        <w:spacing w:after="0"/>
        <w:jc w:val="both"/>
        <w:rPr>
          <w:lang w:val="fr-FR"/>
        </w:rPr>
      </w:pPr>
    </w:p>
    <w:p w:rsidR="00B47BC4" w:rsidRDefault="00B47BC4" w:rsidP="00D07B2C">
      <w:pPr>
        <w:spacing w:after="0"/>
        <w:jc w:val="both"/>
        <w:rPr>
          <w:lang w:val="fr-FR"/>
        </w:rPr>
      </w:pPr>
    </w:p>
    <w:p w:rsidR="005A06FA" w:rsidRDefault="005A06FA" w:rsidP="00D07B2C">
      <w:pPr>
        <w:spacing w:after="0"/>
        <w:jc w:val="both"/>
        <w:rPr>
          <w:lang w:val="fr-FR"/>
        </w:rPr>
      </w:pPr>
    </w:p>
    <w:p w:rsidR="00D76E40" w:rsidRDefault="00D76E40" w:rsidP="00D07B2C">
      <w:pPr>
        <w:spacing w:after="0"/>
        <w:jc w:val="both"/>
        <w:rPr>
          <w:lang w:val="fr-FR"/>
        </w:rPr>
      </w:pPr>
    </w:p>
    <w:p w:rsidR="005A06FA" w:rsidRDefault="00C82993" w:rsidP="00D07B2C">
      <w:pPr>
        <w:spacing w:after="0"/>
        <w:jc w:val="both"/>
        <w:rPr>
          <w:lang w:val="fr-FR"/>
        </w:rPr>
      </w:pPr>
      <w:r>
        <w:rPr>
          <w:noProof/>
          <w:lang w:val="fr-FR" w:eastAsia="fr-FR" w:bidi="ar-SA"/>
        </w:rPr>
        <w:lastRenderedPageBreak/>
        <w:pict>
          <v:shape id="_x0000_s1702" type="#_x0000_t202" style="position:absolute;left:0;text-align:left;margin-left:62.25pt;margin-top:-34.45pt;width:475.15pt;height:97.15pt;z-index:251963392;mso-wrap-style:none" stroked="f">
            <v:textbox style="mso-fit-shape-to-text:t">
              <w:txbxContent>
                <w:p w:rsidR="00926A07" w:rsidRDefault="00C82993" w:rsidP="006712DC">
                  <w:pPr>
                    <w:jc w:val="right"/>
                  </w:pPr>
                  <w:r w:rsidRPr="00C82993">
                    <w:rPr>
                      <w:color w:val="FF0000"/>
                    </w:rPr>
                    <w:pict>
                      <v:shape id="_x0000_i1025" type="#_x0000_t136" style="width:459.75pt;height:69.75pt" fillcolor="red">
                        <v:shadow color="#868686"/>
                        <v:textpath style="font-family:&quot;Times New Roman&quot;;v-text-kern:t" trim="t" fitpath="t" string="Membres du Collectif Formation"/>
                      </v:shape>
                    </w:pict>
                  </w:r>
                </w:p>
              </w:txbxContent>
            </v:textbox>
          </v:shape>
        </w:pict>
      </w:r>
    </w:p>
    <w:p w:rsidR="005A06FA" w:rsidRDefault="005A06FA" w:rsidP="00D07B2C">
      <w:pPr>
        <w:spacing w:after="0"/>
        <w:jc w:val="both"/>
        <w:rPr>
          <w:lang w:val="fr-FR"/>
        </w:rPr>
      </w:pPr>
    </w:p>
    <w:p w:rsidR="005A06FA" w:rsidRDefault="005A06FA" w:rsidP="00D07B2C">
      <w:pPr>
        <w:spacing w:after="0"/>
        <w:jc w:val="both"/>
        <w:rPr>
          <w:lang w:val="fr-FR"/>
        </w:rPr>
      </w:pPr>
    </w:p>
    <w:p w:rsidR="005A06FA" w:rsidRDefault="005A06FA" w:rsidP="00D07B2C">
      <w:pPr>
        <w:spacing w:after="0"/>
        <w:jc w:val="both"/>
        <w:rPr>
          <w:lang w:val="fr-FR"/>
        </w:rPr>
      </w:pPr>
    </w:p>
    <w:p w:rsidR="00D01178" w:rsidRDefault="00D01178" w:rsidP="00D07B2C">
      <w:pPr>
        <w:spacing w:after="0"/>
        <w:jc w:val="both"/>
        <w:rPr>
          <w:lang w:val="fr-FR"/>
        </w:rPr>
      </w:pPr>
    </w:p>
    <w:p w:rsidR="00D01178" w:rsidRDefault="00D01178" w:rsidP="00D07B2C">
      <w:pPr>
        <w:spacing w:after="0"/>
        <w:jc w:val="both"/>
        <w:rPr>
          <w:lang w:val="fr-FR"/>
        </w:rPr>
      </w:pPr>
    </w:p>
    <w:p w:rsidR="00D01178" w:rsidRDefault="00D01178" w:rsidP="00D07B2C">
      <w:pPr>
        <w:spacing w:after="0"/>
        <w:jc w:val="both"/>
        <w:rPr>
          <w:lang w:val="fr-FR"/>
        </w:rPr>
      </w:pPr>
    </w:p>
    <w:tbl>
      <w:tblPr>
        <w:tblW w:w="10490" w:type="dxa"/>
        <w:tblInd w:w="-127" w:type="dxa"/>
        <w:tblLayout w:type="fixed"/>
        <w:tblCellMar>
          <w:left w:w="15" w:type="dxa"/>
          <w:right w:w="15" w:type="dxa"/>
        </w:tblCellMar>
        <w:tblLook w:val="0000"/>
      </w:tblPr>
      <w:tblGrid>
        <w:gridCol w:w="3686"/>
        <w:gridCol w:w="3402"/>
        <w:gridCol w:w="3402"/>
      </w:tblGrid>
      <w:tr w:rsidR="00F232C1" w:rsidRPr="00F232C1" w:rsidTr="00643F8A">
        <w:trPr>
          <w:cantSplit/>
          <w:trHeight w:hRule="exact" w:val="2268"/>
        </w:trPr>
        <w:tc>
          <w:tcPr>
            <w:tcW w:w="3686" w:type="dxa"/>
          </w:tcPr>
          <w:p w:rsidR="00F232C1" w:rsidRPr="006712DC" w:rsidRDefault="006712DC" w:rsidP="00643F8A">
            <w:pPr>
              <w:spacing w:after="0"/>
              <w:ind w:left="142" w:right="181"/>
              <w:rPr>
                <w:rFonts w:ascii="Verdana" w:hAnsi="Verdana"/>
                <w:sz w:val="22"/>
                <w:lang w:val="fr-FR"/>
              </w:rPr>
            </w:pPr>
            <w:r w:rsidRPr="00A5550C">
              <w:rPr>
                <w:rFonts w:ascii="Verdana" w:hAnsi="Verdana"/>
                <w:b/>
                <w:color w:val="FF0000"/>
                <w:sz w:val="22"/>
                <w:lang w:val="fr-FR"/>
              </w:rPr>
              <w:sym w:font="Wingdings" w:char="F075"/>
            </w:r>
            <w:r>
              <w:rPr>
                <w:rFonts w:ascii="Verdana" w:hAnsi="Verdana"/>
                <w:sz w:val="22"/>
                <w:lang w:val="fr-FR"/>
              </w:rPr>
              <w:t xml:space="preserve"> </w:t>
            </w:r>
            <w:r w:rsidR="00F232C1" w:rsidRPr="00643F8A">
              <w:rPr>
                <w:rFonts w:ascii="Verdana" w:hAnsi="Verdana"/>
                <w:b/>
                <w:sz w:val="22"/>
                <w:lang w:val="fr-FR"/>
              </w:rPr>
              <w:t>Kolette ATHIMON</w:t>
            </w:r>
          </w:p>
          <w:p w:rsidR="00F232C1" w:rsidRPr="00F232C1" w:rsidRDefault="00F232C1" w:rsidP="006712DC">
            <w:pPr>
              <w:spacing w:after="0"/>
              <w:ind w:left="181" w:right="181"/>
              <w:rPr>
                <w:rFonts w:ascii="Verdana" w:hAnsi="Verdana"/>
                <w:sz w:val="22"/>
                <w:lang w:val="fr-FR"/>
              </w:rPr>
            </w:pPr>
            <w:r w:rsidRPr="00F232C1">
              <w:rPr>
                <w:rFonts w:ascii="Verdana" w:hAnsi="Verdana"/>
                <w:sz w:val="22"/>
                <w:lang w:val="fr-FR"/>
              </w:rPr>
              <w:t>29 Grande Rue</w:t>
            </w:r>
          </w:p>
          <w:p w:rsidR="00F232C1" w:rsidRDefault="00F232C1" w:rsidP="006712DC">
            <w:pPr>
              <w:spacing w:after="0"/>
              <w:ind w:left="181" w:right="181"/>
              <w:rPr>
                <w:rFonts w:ascii="Verdana" w:hAnsi="Verdana"/>
                <w:sz w:val="22"/>
                <w:lang w:val="fr-FR"/>
              </w:rPr>
            </w:pPr>
            <w:r w:rsidRPr="00F232C1">
              <w:rPr>
                <w:rFonts w:ascii="Verdana" w:hAnsi="Verdana"/>
                <w:sz w:val="22"/>
                <w:lang w:val="fr-FR"/>
              </w:rPr>
              <w:t>7O 2OO DAMBENOIT LES COLOMBES</w:t>
            </w:r>
          </w:p>
          <w:p w:rsidR="0090662B" w:rsidRDefault="0090662B" w:rsidP="006712DC">
            <w:pPr>
              <w:spacing w:after="0"/>
              <w:ind w:left="181" w:right="181"/>
              <w:rPr>
                <w:rFonts w:ascii="Verdana" w:hAnsi="Verdana"/>
                <w:sz w:val="22"/>
                <w:lang w:val="fr-FR"/>
              </w:rPr>
            </w:pPr>
            <w:r>
              <w:rPr>
                <w:rFonts w:ascii="Verdana" w:hAnsi="Verdana"/>
                <w:sz w:val="22"/>
                <w:lang w:val="fr-FR"/>
              </w:rPr>
              <w:t>Tél : 06.84.99.27.61</w:t>
            </w:r>
          </w:p>
          <w:p w:rsidR="0090662B" w:rsidRDefault="00C82993" w:rsidP="006712DC">
            <w:pPr>
              <w:spacing w:after="0"/>
              <w:ind w:left="181" w:right="181"/>
              <w:rPr>
                <w:rFonts w:ascii="Verdana" w:hAnsi="Verdana"/>
                <w:sz w:val="22"/>
                <w:lang w:val="fr-FR"/>
              </w:rPr>
            </w:pPr>
            <w:hyperlink r:id="rId21" w:history="1">
              <w:r w:rsidR="0090662B" w:rsidRPr="00413F2E">
                <w:rPr>
                  <w:rStyle w:val="Lienhypertexte"/>
                  <w:rFonts w:ascii="Verdana" w:hAnsi="Verdana"/>
                  <w:sz w:val="22"/>
                  <w:lang w:val="fr-FR"/>
                </w:rPr>
                <w:t>koletteathimon@yahoo.fr</w:t>
              </w:r>
            </w:hyperlink>
          </w:p>
          <w:p w:rsidR="0090662B" w:rsidRPr="00F232C1" w:rsidRDefault="0090662B" w:rsidP="006712DC">
            <w:pPr>
              <w:spacing w:after="0"/>
              <w:ind w:left="181" w:right="181"/>
              <w:rPr>
                <w:rFonts w:ascii="Verdana" w:hAnsi="Verdana"/>
                <w:sz w:val="22"/>
                <w:lang w:val="fr-FR"/>
              </w:rPr>
            </w:pPr>
          </w:p>
        </w:tc>
        <w:tc>
          <w:tcPr>
            <w:tcW w:w="3402" w:type="dxa"/>
          </w:tcPr>
          <w:p w:rsidR="00F232C1" w:rsidRPr="00F232C1" w:rsidRDefault="006712DC" w:rsidP="006712DC">
            <w:pPr>
              <w:spacing w:after="0"/>
              <w:ind w:left="181" w:right="181"/>
              <w:rPr>
                <w:rFonts w:ascii="Verdana" w:hAnsi="Verdana"/>
                <w:sz w:val="22"/>
                <w:lang w:val="fr-FR"/>
              </w:rPr>
            </w:pPr>
            <w:r w:rsidRPr="00A5550C">
              <w:rPr>
                <w:rFonts w:ascii="Verdana" w:hAnsi="Verdana"/>
                <w:b/>
                <w:color w:val="FF0000"/>
                <w:sz w:val="22"/>
                <w:lang w:val="fr-FR"/>
              </w:rPr>
              <w:sym w:font="Wingdings" w:char="F075"/>
            </w:r>
            <w:r w:rsidR="001B1B9A">
              <w:rPr>
                <w:rFonts w:ascii="Verdana" w:hAnsi="Verdana"/>
                <w:b/>
                <w:sz w:val="22"/>
                <w:lang w:val="fr-FR"/>
              </w:rPr>
              <w:t>Jean-Louis MOREL</w:t>
            </w:r>
          </w:p>
          <w:p w:rsidR="00F232C1" w:rsidRDefault="0090662B" w:rsidP="006712DC">
            <w:pPr>
              <w:spacing w:after="0"/>
              <w:ind w:left="181" w:right="181"/>
              <w:rPr>
                <w:rFonts w:ascii="Verdana" w:hAnsi="Verdana"/>
                <w:sz w:val="22"/>
                <w:lang w:val="fr-FR"/>
              </w:rPr>
            </w:pPr>
            <w:r>
              <w:rPr>
                <w:rFonts w:ascii="Verdana" w:hAnsi="Verdana"/>
                <w:sz w:val="22"/>
                <w:lang w:val="fr-FR"/>
              </w:rPr>
              <w:t>Rue de la Fontaine</w:t>
            </w:r>
          </w:p>
          <w:p w:rsidR="0090662B" w:rsidRDefault="0090662B" w:rsidP="006712DC">
            <w:pPr>
              <w:spacing w:after="0"/>
              <w:ind w:left="181" w:right="181"/>
              <w:rPr>
                <w:rFonts w:ascii="Verdana" w:hAnsi="Verdana"/>
                <w:sz w:val="22"/>
                <w:lang w:val="fr-FR"/>
              </w:rPr>
            </w:pPr>
            <w:r>
              <w:rPr>
                <w:rFonts w:ascii="Verdana" w:hAnsi="Verdana"/>
                <w:sz w:val="22"/>
                <w:lang w:val="fr-FR"/>
              </w:rPr>
              <w:t>70700 IGNY</w:t>
            </w:r>
          </w:p>
          <w:p w:rsidR="0090662B" w:rsidRDefault="0090662B" w:rsidP="006712DC">
            <w:pPr>
              <w:spacing w:after="0"/>
              <w:ind w:left="181" w:right="181"/>
              <w:rPr>
                <w:rFonts w:ascii="Verdana" w:hAnsi="Verdana"/>
                <w:sz w:val="22"/>
                <w:lang w:val="fr-FR"/>
              </w:rPr>
            </w:pPr>
            <w:r>
              <w:rPr>
                <w:rFonts w:ascii="Verdana" w:hAnsi="Verdana"/>
                <w:sz w:val="22"/>
                <w:lang w:val="fr-FR"/>
              </w:rPr>
              <w:t>Tél : 06.81.52.10.40</w:t>
            </w:r>
          </w:p>
          <w:p w:rsidR="0090662B" w:rsidRDefault="00C82993" w:rsidP="006712DC">
            <w:pPr>
              <w:spacing w:after="0"/>
              <w:ind w:left="181" w:right="181"/>
              <w:rPr>
                <w:rFonts w:ascii="Verdana" w:hAnsi="Verdana"/>
                <w:sz w:val="22"/>
                <w:lang w:val="fr-FR"/>
              </w:rPr>
            </w:pPr>
            <w:hyperlink r:id="rId22" w:history="1">
              <w:r w:rsidR="0090662B" w:rsidRPr="00413F2E">
                <w:rPr>
                  <w:rStyle w:val="Lienhypertexte"/>
                  <w:rFonts w:ascii="Verdana" w:hAnsi="Verdana"/>
                  <w:sz w:val="22"/>
                  <w:lang w:val="fr-FR"/>
                </w:rPr>
                <w:t>jl.morel@cgt70.fr</w:t>
              </w:r>
            </w:hyperlink>
          </w:p>
          <w:p w:rsidR="0090662B" w:rsidRPr="00F232C1" w:rsidRDefault="0090662B" w:rsidP="006712DC">
            <w:pPr>
              <w:spacing w:after="0"/>
              <w:ind w:left="181" w:right="181"/>
              <w:rPr>
                <w:rFonts w:ascii="Verdana" w:hAnsi="Verdana"/>
                <w:sz w:val="22"/>
                <w:lang w:val="fr-FR"/>
              </w:rPr>
            </w:pPr>
          </w:p>
        </w:tc>
        <w:tc>
          <w:tcPr>
            <w:tcW w:w="3402" w:type="dxa"/>
          </w:tcPr>
          <w:p w:rsidR="00F232C1" w:rsidRPr="00F232C1" w:rsidRDefault="006712DC" w:rsidP="006712DC">
            <w:pPr>
              <w:spacing w:after="0"/>
              <w:ind w:left="181" w:right="181"/>
              <w:rPr>
                <w:rFonts w:ascii="Verdana" w:hAnsi="Verdana"/>
                <w:sz w:val="22"/>
                <w:lang w:val="fr-FR"/>
              </w:rPr>
            </w:pPr>
            <w:r w:rsidRPr="00A5550C">
              <w:rPr>
                <w:rFonts w:ascii="Verdana" w:hAnsi="Verdana"/>
                <w:b/>
                <w:color w:val="FF0000"/>
                <w:sz w:val="22"/>
                <w:lang w:val="fr-FR"/>
              </w:rPr>
              <w:sym w:font="Wingdings" w:char="F075"/>
            </w:r>
            <w:r w:rsidR="00F232C1" w:rsidRPr="00643F8A">
              <w:rPr>
                <w:rFonts w:ascii="Verdana" w:hAnsi="Verdana"/>
                <w:b/>
                <w:sz w:val="22"/>
                <w:lang w:val="fr-FR"/>
              </w:rPr>
              <w:t>Claude MOUGIN</w:t>
            </w:r>
          </w:p>
          <w:p w:rsidR="00F232C1" w:rsidRPr="00F232C1" w:rsidRDefault="00F232C1" w:rsidP="006712DC">
            <w:pPr>
              <w:spacing w:after="0"/>
              <w:ind w:left="181" w:right="181"/>
              <w:rPr>
                <w:rFonts w:ascii="Verdana" w:hAnsi="Verdana"/>
                <w:sz w:val="22"/>
                <w:lang w:val="fr-FR"/>
              </w:rPr>
            </w:pPr>
            <w:r w:rsidRPr="00F232C1">
              <w:rPr>
                <w:rFonts w:ascii="Verdana" w:hAnsi="Verdana"/>
                <w:sz w:val="22"/>
                <w:lang w:val="fr-FR"/>
              </w:rPr>
              <w:t>71 Rue Charles Bontemps</w:t>
            </w:r>
          </w:p>
          <w:p w:rsidR="00F232C1" w:rsidRDefault="00F232C1" w:rsidP="006712DC">
            <w:pPr>
              <w:spacing w:after="0"/>
              <w:ind w:left="181" w:right="181"/>
              <w:rPr>
                <w:rFonts w:ascii="Verdana" w:hAnsi="Verdana"/>
                <w:sz w:val="22"/>
                <w:lang w:val="fr-FR"/>
              </w:rPr>
            </w:pPr>
            <w:r w:rsidRPr="00F232C1">
              <w:rPr>
                <w:rFonts w:ascii="Verdana" w:hAnsi="Verdana"/>
                <w:sz w:val="22"/>
                <w:lang w:val="fr-FR"/>
              </w:rPr>
              <w:t>70500 JUSSEY</w:t>
            </w:r>
          </w:p>
          <w:p w:rsidR="0090662B" w:rsidRDefault="0090662B" w:rsidP="006712DC">
            <w:pPr>
              <w:spacing w:after="0"/>
              <w:ind w:left="181" w:right="181"/>
              <w:rPr>
                <w:rFonts w:ascii="Verdana" w:hAnsi="Verdana"/>
                <w:sz w:val="22"/>
                <w:lang w:val="fr-FR"/>
              </w:rPr>
            </w:pPr>
            <w:r>
              <w:rPr>
                <w:rFonts w:ascii="Verdana" w:hAnsi="Verdana"/>
                <w:sz w:val="22"/>
                <w:lang w:val="fr-FR"/>
              </w:rPr>
              <w:t>Tél : 06.88.21.83.76</w:t>
            </w:r>
          </w:p>
          <w:p w:rsidR="0090662B" w:rsidRDefault="00C82993" w:rsidP="006712DC">
            <w:pPr>
              <w:spacing w:after="0"/>
              <w:ind w:left="181" w:right="181"/>
              <w:rPr>
                <w:rFonts w:ascii="Verdana" w:hAnsi="Verdana"/>
                <w:sz w:val="22"/>
                <w:lang w:val="fr-FR"/>
              </w:rPr>
            </w:pPr>
            <w:hyperlink r:id="rId23" w:history="1">
              <w:r w:rsidR="0090662B" w:rsidRPr="00413F2E">
                <w:rPr>
                  <w:rStyle w:val="Lienhypertexte"/>
                  <w:rFonts w:ascii="Verdana" w:hAnsi="Verdana"/>
                  <w:sz w:val="22"/>
                  <w:lang w:val="fr-FR"/>
                </w:rPr>
                <w:t>c.mougin@cgt70.fr</w:t>
              </w:r>
            </w:hyperlink>
          </w:p>
          <w:p w:rsidR="0090662B" w:rsidRPr="00F232C1" w:rsidRDefault="0090662B" w:rsidP="006712DC">
            <w:pPr>
              <w:spacing w:after="0"/>
              <w:ind w:left="181" w:right="181"/>
              <w:rPr>
                <w:rFonts w:ascii="Verdana" w:hAnsi="Verdana"/>
                <w:sz w:val="22"/>
                <w:lang w:val="fr-FR"/>
              </w:rPr>
            </w:pPr>
          </w:p>
        </w:tc>
      </w:tr>
      <w:tr w:rsidR="00F232C1" w:rsidRPr="0090662B" w:rsidTr="00643F8A">
        <w:trPr>
          <w:cantSplit/>
          <w:trHeight w:hRule="exact" w:val="2268"/>
        </w:trPr>
        <w:tc>
          <w:tcPr>
            <w:tcW w:w="3686" w:type="dxa"/>
          </w:tcPr>
          <w:p w:rsidR="00F232C1" w:rsidRPr="00F232C1" w:rsidRDefault="00643F8A" w:rsidP="00643F8A">
            <w:pPr>
              <w:spacing w:after="0"/>
              <w:ind w:left="142" w:right="567"/>
              <w:rPr>
                <w:rFonts w:ascii="Verdana" w:hAnsi="Verdana"/>
                <w:sz w:val="22"/>
                <w:lang w:val="fr-FR"/>
              </w:rPr>
            </w:pPr>
            <w:r w:rsidRPr="00A5550C">
              <w:rPr>
                <w:rFonts w:ascii="Verdana" w:hAnsi="Verdana"/>
                <w:b/>
                <w:color w:val="FF0000"/>
                <w:sz w:val="22"/>
                <w:lang w:val="fr-FR"/>
              </w:rPr>
              <w:sym w:font="Wingdings" w:char="F075"/>
            </w:r>
            <w:r w:rsidR="00F232C1" w:rsidRPr="00643F8A">
              <w:rPr>
                <w:rFonts w:ascii="Verdana" w:hAnsi="Verdana"/>
                <w:b/>
                <w:sz w:val="22"/>
                <w:lang w:val="fr-FR"/>
              </w:rPr>
              <w:t>Jean Pierre POINSOT</w:t>
            </w:r>
          </w:p>
          <w:p w:rsidR="00F232C1" w:rsidRPr="00F232C1" w:rsidRDefault="00F232C1" w:rsidP="00643F8A">
            <w:pPr>
              <w:spacing w:after="0"/>
              <w:ind w:left="284" w:right="567"/>
              <w:rPr>
                <w:rFonts w:ascii="Verdana" w:hAnsi="Verdana"/>
                <w:sz w:val="22"/>
                <w:lang w:val="fr-FR"/>
              </w:rPr>
            </w:pPr>
            <w:r w:rsidRPr="00F232C1">
              <w:rPr>
                <w:rFonts w:ascii="Verdana" w:hAnsi="Verdana"/>
                <w:sz w:val="22"/>
                <w:lang w:val="fr-FR"/>
              </w:rPr>
              <w:t>27 Rue Louis Chauveau</w:t>
            </w:r>
          </w:p>
          <w:p w:rsidR="00F232C1" w:rsidRPr="00926A07" w:rsidRDefault="00F232C1" w:rsidP="00643F8A">
            <w:pPr>
              <w:spacing w:after="0"/>
              <w:ind w:left="284" w:right="181"/>
              <w:rPr>
                <w:rFonts w:ascii="Verdana" w:hAnsi="Verdana"/>
                <w:sz w:val="22"/>
                <w:lang w:val="fr-FR"/>
              </w:rPr>
            </w:pPr>
            <w:r w:rsidRPr="00926A07">
              <w:rPr>
                <w:rFonts w:ascii="Verdana" w:hAnsi="Verdana"/>
                <w:sz w:val="22"/>
                <w:lang w:val="fr-FR"/>
              </w:rPr>
              <w:t>70100 ARC LES GRAY</w:t>
            </w:r>
          </w:p>
          <w:p w:rsidR="0090662B" w:rsidRPr="00926A07" w:rsidRDefault="0090662B" w:rsidP="00643F8A">
            <w:pPr>
              <w:spacing w:after="0"/>
              <w:ind w:left="284" w:right="181"/>
              <w:rPr>
                <w:rFonts w:ascii="Verdana" w:hAnsi="Verdana"/>
                <w:sz w:val="22"/>
                <w:lang w:val="fr-FR"/>
              </w:rPr>
            </w:pPr>
            <w:r w:rsidRPr="00926A07">
              <w:rPr>
                <w:rFonts w:ascii="Verdana" w:hAnsi="Verdana"/>
                <w:sz w:val="22"/>
                <w:lang w:val="fr-FR"/>
              </w:rPr>
              <w:t>Tél : 06.85.65.38.41</w:t>
            </w:r>
          </w:p>
          <w:p w:rsidR="0090662B" w:rsidRPr="00926A07" w:rsidRDefault="00C82993" w:rsidP="00643F8A">
            <w:pPr>
              <w:spacing w:after="0"/>
              <w:ind w:left="284" w:right="181"/>
              <w:rPr>
                <w:rFonts w:ascii="Verdana" w:hAnsi="Verdana"/>
                <w:sz w:val="22"/>
                <w:lang w:val="fr-FR"/>
              </w:rPr>
            </w:pPr>
            <w:hyperlink r:id="rId24" w:history="1">
              <w:r w:rsidR="0090662B" w:rsidRPr="00926A07">
                <w:rPr>
                  <w:rStyle w:val="Lienhypertexte"/>
                  <w:rFonts w:ascii="Verdana" w:hAnsi="Verdana"/>
                  <w:sz w:val="22"/>
                  <w:lang w:val="fr-FR"/>
                </w:rPr>
                <w:t>jp.poinsot@cgt70.fr</w:t>
              </w:r>
            </w:hyperlink>
          </w:p>
          <w:p w:rsidR="0090662B" w:rsidRPr="00926A07" w:rsidRDefault="0090662B" w:rsidP="00643F8A">
            <w:pPr>
              <w:spacing w:after="0"/>
              <w:ind w:left="284" w:right="181"/>
              <w:rPr>
                <w:rFonts w:ascii="Verdana" w:hAnsi="Verdana"/>
                <w:sz w:val="22"/>
                <w:lang w:val="fr-FR"/>
              </w:rPr>
            </w:pPr>
          </w:p>
        </w:tc>
        <w:tc>
          <w:tcPr>
            <w:tcW w:w="3402" w:type="dxa"/>
          </w:tcPr>
          <w:p w:rsidR="00F232C1" w:rsidRPr="00F232C1" w:rsidRDefault="00643F8A" w:rsidP="006712DC">
            <w:pPr>
              <w:spacing w:after="0"/>
              <w:ind w:left="181" w:right="181"/>
              <w:rPr>
                <w:rFonts w:ascii="Verdana" w:hAnsi="Verdana"/>
                <w:sz w:val="22"/>
                <w:lang w:val="fr-FR"/>
              </w:rPr>
            </w:pPr>
            <w:r w:rsidRPr="00A5550C">
              <w:rPr>
                <w:rFonts w:ascii="Verdana" w:hAnsi="Verdana"/>
                <w:b/>
                <w:color w:val="FF0000"/>
                <w:sz w:val="22"/>
                <w:lang w:val="fr-FR"/>
              </w:rPr>
              <w:sym w:font="Wingdings" w:char="F075"/>
            </w:r>
            <w:r w:rsidR="00F232C1" w:rsidRPr="00643F8A">
              <w:rPr>
                <w:rFonts w:ascii="Verdana" w:hAnsi="Verdana"/>
                <w:b/>
                <w:sz w:val="22"/>
                <w:lang w:val="fr-FR"/>
              </w:rPr>
              <w:t>Philippe DAGUET</w:t>
            </w:r>
          </w:p>
          <w:p w:rsidR="00F232C1" w:rsidRPr="00F232C1" w:rsidRDefault="0090662B" w:rsidP="006712DC">
            <w:pPr>
              <w:spacing w:after="0"/>
              <w:ind w:left="181" w:right="181"/>
              <w:rPr>
                <w:rFonts w:ascii="Verdana" w:hAnsi="Verdana"/>
                <w:sz w:val="22"/>
                <w:lang w:val="fr-FR"/>
              </w:rPr>
            </w:pPr>
            <w:r>
              <w:rPr>
                <w:rFonts w:ascii="Verdana" w:hAnsi="Verdana"/>
                <w:sz w:val="22"/>
                <w:lang w:val="fr-FR"/>
              </w:rPr>
              <w:t>1 Rue PJ</w:t>
            </w:r>
            <w:r w:rsidR="00F232C1" w:rsidRPr="00F232C1">
              <w:rPr>
                <w:rFonts w:ascii="Verdana" w:hAnsi="Verdana"/>
                <w:sz w:val="22"/>
                <w:lang w:val="fr-FR"/>
              </w:rPr>
              <w:t xml:space="preserve"> Proudhon</w:t>
            </w:r>
          </w:p>
          <w:p w:rsidR="00F232C1" w:rsidRPr="00926A07" w:rsidRDefault="00F232C1" w:rsidP="006712DC">
            <w:pPr>
              <w:spacing w:after="0"/>
              <w:ind w:left="181" w:right="181"/>
              <w:rPr>
                <w:rFonts w:ascii="Verdana" w:hAnsi="Verdana"/>
                <w:sz w:val="22"/>
                <w:lang w:val="fr-FR"/>
              </w:rPr>
            </w:pPr>
            <w:r w:rsidRPr="00926A07">
              <w:rPr>
                <w:rFonts w:ascii="Verdana" w:hAnsi="Verdana"/>
                <w:sz w:val="22"/>
                <w:lang w:val="fr-FR"/>
              </w:rPr>
              <w:t>70000 VELLE LE CHATEL</w:t>
            </w:r>
          </w:p>
          <w:p w:rsidR="0090662B" w:rsidRPr="00926A07" w:rsidRDefault="0090662B" w:rsidP="006712DC">
            <w:pPr>
              <w:spacing w:after="0"/>
              <w:ind w:left="181" w:right="181"/>
              <w:rPr>
                <w:rFonts w:ascii="Verdana" w:hAnsi="Verdana"/>
                <w:sz w:val="22"/>
                <w:lang w:val="fr-FR"/>
              </w:rPr>
            </w:pPr>
            <w:r w:rsidRPr="00926A07">
              <w:rPr>
                <w:rFonts w:ascii="Verdana" w:hAnsi="Verdana"/>
                <w:sz w:val="22"/>
                <w:lang w:val="fr-FR"/>
              </w:rPr>
              <w:t>Tél : 06.83.03.15.41</w:t>
            </w:r>
          </w:p>
          <w:p w:rsidR="0090662B" w:rsidRPr="00926A07" w:rsidRDefault="00C82993" w:rsidP="006712DC">
            <w:pPr>
              <w:spacing w:after="0"/>
              <w:ind w:left="181" w:right="181"/>
              <w:rPr>
                <w:rFonts w:ascii="Verdana" w:hAnsi="Verdana"/>
                <w:sz w:val="22"/>
                <w:lang w:val="fr-FR"/>
              </w:rPr>
            </w:pPr>
            <w:hyperlink r:id="rId25" w:history="1">
              <w:r w:rsidR="0090662B" w:rsidRPr="00926A07">
                <w:rPr>
                  <w:rStyle w:val="Lienhypertexte"/>
                  <w:rFonts w:ascii="Verdana" w:hAnsi="Verdana"/>
                  <w:sz w:val="22"/>
                  <w:lang w:val="fr-FR"/>
                </w:rPr>
                <w:t>p.daguet@cgt70.fr</w:t>
              </w:r>
            </w:hyperlink>
          </w:p>
        </w:tc>
        <w:tc>
          <w:tcPr>
            <w:tcW w:w="3402" w:type="dxa"/>
          </w:tcPr>
          <w:p w:rsidR="00F232C1" w:rsidRPr="00926A07" w:rsidRDefault="00643F8A" w:rsidP="006712DC">
            <w:pPr>
              <w:spacing w:after="0"/>
              <w:ind w:left="181" w:right="181"/>
              <w:rPr>
                <w:rFonts w:ascii="Verdana" w:hAnsi="Verdana"/>
                <w:b/>
                <w:sz w:val="22"/>
                <w:lang w:val="fr-FR"/>
              </w:rPr>
            </w:pPr>
            <w:r w:rsidRPr="00A5550C">
              <w:rPr>
                <w:rFonts w:ascii="Verdana" w:hAnsi="Verdana"/>
                <w:b/>
                <w:color w:val="FF0000"/>
                <w:sz w:val="22"/>
              </w:rPr>
              <w:sym w:font="Wingdings" w:char="F075"/>
            </w:r>
            <w:r w:rsidR="00F232C1" w:rsidRPr="00926A07">
              <w:rPr>
                <w:rFonts w:ascii="Verdana" w:hAnsi="Verdana"/>
                <w:b/>
                <w:sz w:val="22"/>
                <w:lang w:val="fr-FR"/>
              </w:rPr>
              <w:t>Catherine FONTAINE</w:t>
            </w:r>
          </w:p>
          <w:p w:rsidR="0090662B" w:rsidRDefault="0090662B" w:rsidP="006712DC">
            <w:pPr>
              <w:spacing w:after="0"/>
              <w:ind w:left="181" w:right="181"/>
              <w:rPr>
                <w:rFonts w:ascii="Verdana" w:hAnsi="Verdana"/>
                <w:sz w:val="22"/>
                <w:lang w:val="fr-FR"/>
              </w:rPr>
            </w:pPr>
            <w:r w:rsidRPr="0090662B">
              <w:rPr>
                <w:rFonts w:ascii="Verdana" w:hAnsi="Verdana"/>
                <w:sz w:val="22"/>
                <w:lang w:val="fr-FR"/>
              </w:rPr>
              <w:t>Rte de Pont de P</w:t>
            </w:r>
            <w:r>
              <w:rPr>
                <w:rFonts w:ascii="Verdana" w:hAnsi="Verdana"/>
                <w:sz w:val="22"/>
                <w:lang w:val="fr-FR"/>
              </w:rPr>
              <w:t>lanche</w:t>
            </w:r>
          </w:p>
          <w:p w:rsidR="0090662B" w:rsidRDefault="0090662B" w:rsidP="006712DC">
            <w:pPr>
              <w:spacing w:after="0"/>
              <w:ind w:left="181" w:right="181"/>
              <w:rPr>
                <w:rFonts w:ascii="Verdana" w:hAnsi="Verdana"/>
                <w:sz w:val="22"/>
                <w:lang w:val="fr-FR"/>
              </w:rPr>
            </w:pPr>
            <w:r>
              <w:rPr>
                <w:rFonts w:ascii="Verdana" w:hAnsi="Verdana"/>
                <w:sz w:val="22"/>
                <w:lang w:val="fr-FR"/>
              </w:rPr>
              <w:t>70130 NEUVELLE LES LA CHARITE</w:t>
            </w:r>
          </w:p>
          <w:p w:rsidR="0090662B" w:rsidRDefault="0090662B" w:rsidP="006712DC">
            <w:pPr>
              <w:spacing w:after="0"/>
              <w:ind w:left="181" w:right="181"/>
              <w:rPr>
                <w:rFonts w:ascii="Verdana" w:hAnsi="Verdana"/>
                <w:sz w:val="22"/>
                <w:lang w:val="fr-FR"/>
              </w:rPr>
            </w:pPr>
            <w:r>
              <w:rPr>
                <w:rFonts w:ascii="Verdana" w:hAnsi="Verdana"/>
                <w:sz w:val="22"/>
                <w:lang w:val="fr-FR"/>
              </w:rPr>
              <w:t>Tél : 06.87.24.40.26</w:t>
            </w:r>
          </w:p>
          <w:p w:rsidR="0090662B" w:rsidRPr="0090662B" w:rsidRDefault="00C82993" w:rsidP="006712DC">
            <w:pPr>
              <w:spacing w:after="0"/>
              <w:ind w:left="181" w:right="181"/>
              <w:rPr>
                <w:rFonts w:ascii="Verdana" w:hAnsi="Verdana"/>
                <w:b/>
                <w:sz w:val="22"/>
                <w:lang w:val="fr-FR"/>
              </w:rPr>
            </w:pPr>
            <w:hyperlink r:id="rId26" w:history="1">
              <w:r w:rsidR="0090662B" w:rsidRPr="00413F2E">
                <w:rPr>
                  <w:rStyle w:val="Lienhypertexte"/>
                  <w:rFonts w:ascii="Verdana" w:hAnsi="Verdana"/>
                  <w:sz w:val="22"/>
                  <w:lang w:val="fr-FR"/>
                </w:rPr>
                <w:t>4art.927@gmail.com</w:t>
              </w:r>
            </w:hyperlink>
          </w:p>
          <w:p w:rsidR="0090662B" w:rsidRPr="0090662B" w:rsidRDefault="0090662B" w:rsidP="006712DC">
            <w:pPr>
              <w:spacing w:after="0"/>
              <w:ind w:left="181" w:right="181"/>
              <w:rPr>
                <w:rFonts w:ascii="Verdana" w:hAnsi="Verdana"/>
                <w:sz w:val="22"/>
                <w:lang w:val="fr-FR"/>
              </w:rPr>
            </w:pPr>
          </w:p>
        </w:tc>
      </w:tr>
      <w:tr w:rsidR="00F232C1" w:rsidTr="00643F8A">
        <w:trPr>
          <w:cantSplit/>
          <w:trHeight w:hRule="exact" w:val="2268"/>
        </w:trPr>
        <w:tc>
          <w:tcPr>
            <w:tcW w:w="3686" w:type="dxa"/>
          </w:tcPr>
          <w:p w:rsidR="00F232C1" w:rsidRPr="00926A07" w:rsidRDefault="00643F8A" w:rsidP="001B1B9A">
            <w:pPr>
              <w:spacing w:after="0"/>
              <w:ind w:left="142" w:right="181"/>
              <w:rPr>
                <w:rFonts w:ascii="Verdana" w:hAnsi="Verdana"/>
                <w:b/>
                <w:sz w:val="22"/>
                <w:lang w:val="fr-FR"/>
              </w:rPr>
            </w:pPr>
            <w:r w:rsidRPr="00A5550C">
              <w:rPr>
                <w:rFonts w:ascii="Verdana" w:hAnsi="Verdana"/>
                <w:b/>
                <w:color w:val="FF0000"/>
                <w:sz w:val="22"/>
              </w:rPr>
              <w:sym w:font="Wingdings" w:char="F075"/>
            </w:r>
            <w:r w:rsidR="001B1B9A" w:rsidRPr="00926A07">
              <w:rPr>
                <w:rFonts w:ascii="Verdana" w:hAnsi="Verdana"/>
                <w:b/>
                <w:sz w:val="22"/>
                <w:lang w:val="fr-FR"/>
              </w:rPr>
              <w:t>Clarisse PUISSET</w:t>
            </w:r>
          </w:p>
          <w:p w:rsidR="0090662B" w:rsidRPr="00926A07" w:rsidRDefault="0090662B" w:rsidP="001B1B9A">
            <w:pPr>
              <w:spacing w:after="0"/>
              <w:ind w:left="142" w:right="181"/>
              <w:rPr>
                <w:rFonts w:ascii="Verdana" w:hAnsi="Verdana"/>
                <w:sz w:val="22"/>
                <w:lang w:val="fr-FR"/>
              </w:rPr>
            </w:pPr>
            <w:r w:rsidRPr="00926A07">
              <w:rPr>
                <w:rFonts w:ascii="Verdana" w:hAnsi="Verdana"/>
                <w:sz w:val="22"/>
                <w:lang w:val="fr-FR"/>
              </w:rPr>
              <w:t>14 Rue Rigny Fontaine</w:t>
            </w:r>
          </w:p>
          <w:p w:rsidR="0090662B" w:rsidRPr="00926A07" w:rsidRDefault="0090662B" w:rsidP="001B1B9A">
            <w:pPr>
              <w:spacing w:after="0"/>
              <w:ind w:left="142" w:right="181"/>
              <w:rPr>
                <w:rFonts w:ascii="Verdana" w:hAnsi="Verdana"/>
                <w:sz w:val="22"/>
                <w:lang w:val="fr-FR"/>
              </w:rPr>
            </w:pPr>
            <w:r w:rsidRPr="00926A07">
              <w:rPr>
                <w:rFonts w:ascii="Verdana" w:hAnsi="Verdana"/>
                <w:sz w:val="22"/>
                <w:lang w:val="fr-FR"/>
              </w:rPr>
              <w:t>70100 GRAY</w:t>
            </w:r>
          </w:p>
          <w:p w:rsidR="0090662B" w:rsidRPr="00926A07" w:rsidRDefault="00413286" w:rsidP="001B1B9A">
            <w:pPr>
              <w:spacing w:after="0"/>
              <w:ind w:left="142" w:right="181"/>
              <w:rPr>
                <w:rFonts w:ascii="Verdana" w:hAnsi="Verdana"/>
                <w:sz w:val="22"/>
                <w:lang w:val="fr-FR"/>
              </w:rPr>
            </w:pPr>
            <w:r w:rsidRPr="00926A07">
              <w:rPr>
                <w:rFonts w:ascii="Verdana" w:hAnsi="Verdana"/>
                <w:sz w:val="22"/>
                <w:lang w:val="fr-FR"/>
              </w:rPr>
              <w:t>Tél : 06.36.89.06.</w:t>
            </w:r>
            <w:r w:rsidR="0090662B" w:rsidRPr="00926A07">
              <w:rPr>
                <w:rFonts w:ascii="Verdana" w:hAnsi="Verdana"/>
                <w:sz w:val="22"/>
                <w:lang w:val="fr-FR"/>
              </w:rPr>
              <w:t>52</w:t>
            </w:r>
          </w:p>
          <w:p w:rsidR="00413286" w:rsidRPr="00926A07" w:rsidRDefault="00C82993" w:rsidP="00413286">
            <w:pPr>
              <w:spacing w:after="0"/>
              <w:ind w:left="142" w:right="181"/>
              <w:rPr>
                <w:rFonts w:ascii="Verdana" w:hAnsi="Verdana"/>
                <w:sz w:val="22"/>
                <w:lang w:val="fr-FR"/>
              </w:rPr>
            </w:pPr>
            <w:hyperlink r:id="rId27" w:history="1">
              <w:r w:rsidR="00413286" w:rsidRPr="00926A07">
                <w:rPr>
                  <w:rStyle w:val="Lienhypertexte"/>
                  <w:rFonts w:ascii="Verdana" w:hAnsi="Verdana"/>
                  <w:sz w:val="22"/>
                  <w:lang w:val="fr-FR"/>
                </w:rPr>
                <w:t>puisset.jeanfrancois@orange.fr</w:t>
              </w:r>
            </w:hyperlink>
          </w:p>
        </w:tc>
        <w:tc>
          <w:tcPr>
            <w:tcW w:w="3402" w:type="dxa"/>
          </w:tcPr>
          <w:p w:rsidR="00F232C1" w:rsidRPr="00926A07" w:rsidRDefault="00643F8A" w:rsidP="006712DC">
            <w:pPr>
              <w:spacing w:after="0"/>
              <w:ind w:left="181" w:right="181"/>
              <w:rPr>
                <w:rFonts w:ascii="Verdana" w:hAnsi="Verdana"/>
                <w:b/>
                <w:sz w:val="22"/>
                <w:lang w:val="fr-FR"/>
              </w:rPr>
            </w:pPr>
            <w:r w:rsidRPr="00A5550C">
              <w:rPr>
                <w:rFonts w:ascii="Verdana" w:hAnsi="Verdana"/>
                <w:b/>
                <w:color w:val="FF0000"/>
                <w:sz w:val="22"/>
              </w:rPr>
              <w:sym w:font="Wingdings" w:char="F075"/>
            </w:r>
            <w:r w:rsidR="00F232C1" w:rsidRPr="00926A07">
              <w:rPr>
                <w:rFonts w:ascii="Verdana" w:hAnsi="Verdana"/>
                <w:b/>
                <w:sz w:val="22"/>
                <w:lang w:val="fr-FR"/>
              </w:rPr>
              <w:t>Elisabeth GELEBART</w:t>
            </w:r>
          </w:p>
          <w:p w:rsidR="00413286" w:rsidRPr="00926A07" w:rsidRDefault="00413286" w:rsidP="006712DC">
            <w:pPr>
              <w:spacing w:after="0"/>
              <w:ind w:left="181" w:right="181"/>
              <w:rPr>
                <w:rFonts w:ascii="Verdana" w:hAnsi="Verdana"/>
                <w:sz w:val="22"/>
                <w:lang w:val="fr-FR"/>
              </w:rPr>
            </w:pPr>
            <w:r w:rsidRPr="00926A07">
              <w:rPr>
                <w:rFonts w:ascii="Verdana" w:hAnsi="Verdana"/>
                <w:sz w:val="22"/>
                <w:lang w:val="fr-FR"/>
              </w:rPr>
              <w:t>8 Rue du Nord</w:t>
            </w:r>
          </w:p>
          <w:p w:rsidR="00413286" w:rsidRPr="00926A07" w:rsidRDefault="00413286" w:rsidP="006712DC">
            <w:pPr>
              <w:spacing w:after="0"/>
              <w:ind w:left="181" w:right="181"/>
              <w:rPr>
                <w:rFonts w:ascii="Verdana" w:hAnsi="Verdana"/>
                <w:sz w:val="22"/>
                <w:lang w:val="fr-FR"/>
              </w:rPr>
            </w:pPr>
            <w:r w:rsidRPr="00926A07">
              <w:rPr>
                <w:rFonts w:ascii="Verdana" w:hAnsi="Verdana"/>
                <w:sz w:val="22"/>
                <w:lang w:val="fr-FR"/>
              </w:rPr>
              <w:t>70190 AUTHOISONS</w:t>
            </w:r>
          </w:p>
          <w:p w:rsidR="00413286" w:rsidRDefault="00413286" w:rsidP="006712DC">
            <w:pPr>
              <w:spacing w:after="0"/>
              <w:ind w:left="181" w:right="181"/>
              <w:rPr>
                <w:rFonts w:ascii="Verdana" w:hAnsi="Verdana"/>
                <w:sz w:val="22"/>
              </w:rPr>
            </w:pPr>
            <w:proofErr w:type="spellStart"/>
            <w:r>
              <w:rPr>
                <w:rFonts w:ascii="Verdana" w:hAnsi="Verdana"/>
                <w:sz w:val="22"/>
              </w:rPr>
              <w:t>Tél</w:t>
            </w:r>
            <w:proofErr w:type="spellEnd"/>
            <w:r>
              <w:rPr>
                <w:rFonts w:ascii="Verdana" w:hAnsi="Verdana"/>
                <w:sz w:val="22"/>
              </w:rPr>
              <w:t xml:space="preserve"> : 06.50.22.03.92</w:t>
            </w:r>
          </w:p>
          <w:p w:rsidR="00413286" w:rsidRDefault="00C82993" w:rsidP="006712DC">
            <w:pPr>
              <w:spacing w:after="0"/>
              <w:ind w:left="181" w:right="181"/>
              <w:rPr>
                <w:rFonts w:ascii="Verdana" w:hAnsi="Verdana"/>
                <w:sz w:val="22"/>
              </w:rPr>
            </w:pPr>
            <w:hyperlink r:id="rId28" w:history="1">
              <w:r w:rsidR="00413286" w:rsidRPr="00413F2E">
                <w:rPr>
                  <w:rStyle w:val="Lienhypertexte"/>
                  <w:rFonts w:ascii="Verdana" w:hAnsi="Verdana"/>
                  <w:sz w:val="22"/>
                </w:rPr>
                <w:t>egelebart@orange.fr</w:t>
              </w:r>
            </w:hyperlink>
          </w:p>
          <w:p w:rsidR="00413286" w:rsidRDefault="00413286" w:rsidP="006712DC">
            <w:pPr>
              <w:spacing w:after="0"/>
              <w:ind w:left="181" w:right="181"/>
              <w:rPr>
                <w:rFonts w:ascii="Verdana" w:hAnsi="Verdana"/>
                <w:sz w:val="22"/>
              </w:rPr>
            </w:pPr>
          </w:p>
        </w:tc>
        <w:tc>
          <w:tcPr>
            <w:tcW w:w="3402" w:type="dxa"/>
          </w:tcPr>
          <w:p w:rsidR="00F232C1" w:rsidRPr="00926A07" w:rsidRDefault="00643F8A" w:rsidP="006712DC">
            <w:pPr>
              <w:spacing w:after="0"/>
              <w:ind w:left="181" w:right="181"/>
              <w:rPr>
                <w:rFonts w:ascii="Verdana" w:hAnsi="Verdana"/>
                <w:sz w:val="22"/>
                <w:lang w:val="fr-FR"/>
              </w:rPr>
            </w:pPr>
            <w:r w:rsidRPr="00A5550C">
              <w:rPr>
                <w:rFonts w:ascii="Verdana" w:hAnsi="Verdana"/>
                <w:b/>
                <w:color w:val="FF0000"/>
                <w:sz w:val="22"/>
              </w:rPr>
              <w:sym w:font="Wingdings" w:char="F075"/>
            </w:r>
            <w:r w:rsidR="00F232C1" w:rsidRPr="00D01178">
              <w:rPr>
                <w:rFonts w:ascii="Verdana" w:hAnsi="Verdana"/>
                <w:b/>
                <w:sz w:val="22"/>
                <w:lang w:val="fr-FR"/>
              </w:rPr>
              <w:t>Catherine RICHARD</w:t>
            </w:r>
          </w:p>
          <w:p w:rsidR="00643F8A" w:rsidRPr="00926A07" w:rsidRDefault="00643F8A" w:rsidP="006712DC">
            <w:pPr>
              <w:spacing w:after="0"/>
              <w:ind w:left="181" w:right="181"/>
              <w:rPr>
                <w:rFonts w:ascii="Verdana" w:hAnsi="Verdana"/>
                <w:sz w:val="22"/>
                <w:lang w:val="fr-FR"/>
              </w:rPr>
            </w:pPr>
            <w:r w:rsidRPr="00926A07">
              <w:rPr>
                <w:rFonts w:ascii="Verdana" w:hAnsi="Verdana"/>
                <w:sz w:val="22"/>
                <w:lang w:val="fr-FR"/>
              </w:rPr>
              <w:t xml:space="preserve">21 Rue de </w:t>
            </w:r>
            <w:proofErr w:type="spellStart"/>
            <w:r w:rsidRPr="00926A07">
              <w:rPr>
                <w:rFonts w:ascii="Verdana" w:hAnsi="Verdana"/>
                <w:sz w:val="22"/>
                <w:lang w:val="fr-FR"/>
              </w:rPr>
              <w:t>Solborde</w:t>
            </w:r>
            <w:proofErr w:type="spellEnd"/>
          </w:p>
          <w:p w:rsidR="00643F8A" w:rsidRPr="00926A07" w:rsidRDefault="00643F8A" w:rsidP="006712DC">
            <w:pPr>
              <w:spacing w:after="0"/>
              <w:ind w:left="181" w:right="181"/>
              <w:rPr>
                <w:rFonts w:ascii="Verdana" w:hAnsi="Verdana"/>
                <w:sz w:val="22"/>
                <w:lang w:val="fr-FR"/>
              </w:rPr>
            </w:pPr>
            <w:r w:rsidRPr="00926A07">
              <w:rPr>
                <w:rFonts w:ascii="Verdana" w:hAnsi="Verdana"/>
                <w:sz w:val="22"/>
                <w:lang w:val="fr-FR"/>
              </w:rPr>
              <w:t>70000 ECHENOZ LA MELINE</w:t>
            </w:r>
          </w:p>
          <w:p w:rsidR="00643F8A" w:rsidRDefault="00643F8A" w:rsidP="006712DC">
            <w:pPr>
              <w:spacing w:after="0"/>
              <w:ind w:left="181" w:right="181"/>
              <w:rPr>
                <w:rFonts w:ascii="Verdana" w:hAnsi="Verdana"/>
                <w:sz w:val="22"/>
              </w:rPr>
            </w:pPr>
            <w:proofErr w:type="spellStart"/>
            <w:r>
              <w:rPr>
                <w:rFonts w:ascii="Verdana" w:hAnsi="Verdana"/>
                <w:sz w:val="22"/>
              </w:rPr>
              <w:t>Tél</w:t>
            </w:r>
            <w:proofErr w:type="spellEnd"/>
            <w:r>
              <w:rPr>
                <w:rFonts w:ascii="Verdana" w:hAnsi="Verdana"/>
                <w:sz w:val="22"/>
              </w:rPr>
              <w:t xml:space="preserve"> : 06.74.25.88.86</w:t>
            </w:r>
          </w:p>
          <w:p w:rsidR="00643F8A" w:rsidRDefault="00C82993" w:rsidP="006712DC">
            <w:pPr>
              <w:spacing w:after="0"/>
              <w:ind w:left="181" w:right="181"/>
              <w:rPr>
                <w:rFonts w:ascii="Verdana" w:hAnsi="Verdana"/>
                <w:sz w:val="22"/>
              </w:rPr>
            </w:pPr>
            <w:hyperlink r:id="rId29" w:history="1">
              <w:r w:rsidR="00643F8A" w:rsidRPr="00413F2E">
                <w:rPr>
                  <w:rStyle w:val="Lienhypertexte"/>
                  <w:rFonts w:ascii="Verdana" w:hAnsi="Verdana"/>
                  <w:sz w:val="22"/>
                </w:rPr>
                <w:t>70katou@gmail.com</w:t>
              </w:r>
            </w:hyperlink>
          </w:p>
          <w:p w:rsidR="00643F8A" w:rsidRDefault="00643F8A" w:rsidP="006712DC">
            <w:pPr>
              <w:spacing w:after="0"/>
              <w:ind w:left="181" w:right="181"/>
              <w:rPr>
                <w:rFonts w:ascii="Verdana" w:hAnsi="Verdana"/>
                <w:sz w:val="22"/>
              </w:rPr>
            </w:pPr>
          </w:p>
        </w:tc>
      </w:tr>
      <w:tr w:rsidR="00F232C1" w:rsidRPr="002A736B" w:rsidTr="00643F8A">
        <w:trPr>
          <w:cantSplit/>
          <w:trHeight w:hRule="exact" w:val="2268"/>
        </w:trPr>
        <w:tc>
          <w:tcPr>
            <w:tcW w:w="3686" w:type="dxa"/>
          </w:tcPr>
          <w:p w:rsidR="00F232C1" w:rsidRPr="00926A07" w:rsidRDefault="001B1B9A" w:rsidP="00643F8A">
            <w:pPr>
              <w:spacing w:after="0"/>
              <w:ind w:left="142" w:right="181"/>
              <w:rPr>
                <w:rFonts w:ascii="Verdana" w:hAnsi="Verdana"/>
                <w:sz w:val="22"/>
                <w:lang w:val="fr-FR"/>
              </w:rPr>
            </w:pPr>
            <w:r w:rsidRPr="00A5550C">
              <w:rPr>
                <w:rFonts w:ascii="Verdana" w:hAnsi="Verdana"/>
                <w:b/>
                <w:color w:val="FF0000"/>
                <w:sz w:val="22"/>
              </w:rPr>
              <w:sym w:font="Wingdings" w:char="F075"/>
            </w:r>
            <w:r w:rsidRPr="00926A07">
              <w:rPr>
                <w:rFonts w:ascii="Verdana" w:hAnsi="Verdana"/>
                <w:b/>
                <w:sz w:val="22"/>
                <w:lang w:val="fr-FR"/>
              </w:rPr>
              <w:t>Alain SYLVESTRE</w:t>
            </w:r>
          </w:p>
          <w:p w:rsidR="00413286" w:rsidRPr="00926A07" w:rsidRDefault="00413286" w:rsidP="00643F8A">
            <w:pPr>
              <w:spacing w:after="0"/>
              <w:ind w:left="142" w:right="181"/>
              <w:rPr>
                <w:rFonts w:ascii="Verdana" w:hAnsi="Verdana"/>
                <w:sz w:val="22"/>
                <w:lang w:val="fr-FR"/>
              </w:rPr>
            </w:pPr>
            <w:r w:rsidRPr="00926A07">
              <w:rPr>
                <w:rFonts w:ascii="Verdana" w:hAnsi="Verdana"/>
                <w:sz w:val="22"/>
                <w:lang w:val="fr-FR"/>
              </w:rPr>
              <w:t>28 Rue Basse</w:t>
            </w:r>
          </w:p>
          <w:p w:rsidR="00413286" w:rsidRPr="00926A07" w:rsidRDefault="00413286" w:rsidP="00643F8A">
            <w:pPr>
              <w:spacing w:after="0"/>
              <w:ind w:left="142" w:right="181"/>
              <w:rPr>
                <w:rFonts w:ascii="Verdana" w:hAnsi="Verdana"/>
                <w:sz w:val="22"/>
                <w:lang w:val="fr-FR"/>
              </w:rPr>
            </w:pPr>
            <w:r w:rsidRPr="00926A07">
              <w:rPr>
                <w:rFonts w:ascii="Verdana" w:hAnsi="Verdana"/>
                <w:sz w:val="22"/>
                <w:lang w:val="fr-FR"/>
              </w:rPr>
              <w:t>70240 SERVIGNEY</w:t>
            </w:r>
          </w:p>
          <w:p w:rsidR="00413286" w:rsidRPr="00926A07" w:rsidRDefault="00413286" w:rsidP="00643F8A">
            <w:pPr>
              <w:spacing w:after="0"/>
              <w:ind w:left="142" w:right="181"/>
              <w:rPr>
                <w:rFonts w:ascii="Verdana" w:hAnsi="Verdana"/>
                <w:sz w:val="22"/>
                <w:lang w:val="fr-FR"/>
              </w:rPr>
            </w:pPr>
            <w:r w:rsidRPr="00926A07">
              <w:rPr>
                <w:rFonts w:ascii="Verdana" w:hAnsi="Verdana"/>
                <w:sz w:val="22"/>
                <w:lang w:val="fr-FR"/>
              </w:rPr>
              <w:t>Tél : 06.74.42.50.38</w:t>
            </w:r>
          </w:p>
          <w:p w:rsidR="00413286" w:rsidRDefault="00C82993" w:rsidP="00413286">
            <w:pPr>
              <w:spacing w:after="0"/>
              <w:ind w:left="142" w:right="181"/>
              <w:rPr>
                <w:rFonts w:ascii="Verdana" w:hAnsi="Verdana"/>
                <w:sz w:val="22"/>
              </w:rPr>
            </w:pPr>
            <w:hyperlink r:id="rId30" w:history="1">
              <w:r w:rsidR="00413286" w:rsidRPr="00413F2E">
                <w:rPr>
                  <w:rStyle w:val="Lienhypertexte"/>
                  <w:rFonts w:ascii="Verdana" w:hAnsi="Verdana"/>
                  <w:sz w:val="22"/>
                </w:rPr>
                <w:t>alain.sylvestre@mpsa.com</w:t>
              </w:r>
            </w:hyperlink>
          </w:p>
        </w:tc>
        <w:tc>
          <w:tcPr>
            <w:tcW w:w="3402" w:type="dxa"/>
          </w:tcPr>
          <w:p w:rsidR="00F232C1" w:rsidRPr="00F232C1" w:rsidRDefault="00643F8A" w:rsidP="006712DC">
            <w:pPr>
              <w:spacing w:after="0"/>
              <w:ind w:left="181" w:right="181"/>
              <w:rPr>
                <w:rFonts w:ascii="Verdana" w:hAnsi="Verdana"/>
                <w:sz w:val="22"/>
                <w:lang w:val="fr-FR"/>
              </w:rPr>
            </w:pPr>
            <w:r w:rsidRPr="00A5550C">
              <w:rPr>
                <w:rFonts w:ascii="Verdana" w:hAnsi="Verdana"/>
                <w:b/>
                <w:color w:val="FF0000"/>
                <w:sz w:val="22"/>
                <w:lang w:val="fr-FR"/>
              </w:rPr>
              <w:sym w:font="Wingdings" w:char="F075"/>
            </w:r>
            <w:r w:rsidR="00F232C1" w:rsidRPr="00413286">
              <w:rPr>
                <w:rFonts w:ascii="Verdana" w:hAnsi="Verdana"/>
                <w:b/>
                <w:sz w:val="22"/>
                <w:lang w:val="fr-FR"/>
              </w:rPr>
              <w:t>Gilles DRUBIGNY</w:t>
            </w:r>
          </w:p>
          <w:p w:rsidR="00F232C1" w:rsidRPr="00F232C1" w:rsidRDefault="00F232C1" w:rsidP="006712DC">
            <w:pPr>
              <w:spacing w:after="0"/>
              <w:ind w:left="181" w:right="181"/>
              <w:rPr>
                <w:rFonts w:ascii="Verdana" w:hAnsi="Verdana"/>
                <w:sz w:val="22"/>
                <w:lang w:val="fr-FR"/>
              </w:rPr>
            </w:pPr>
            <w:r w:rsidRPr="00F232C1">
              <w:rPr>
                <w:rFonts w:ascii="Verdana" w:hAnsi="Verdana"/>
                <w:sz w:val="22"/>
                <w:lang w:val="fr-FR"/>
              </w:rPr>
              <w:t xml:space="preserve">36 </w:t>
            </w:r>
            <w:r w:rsidR="00413286">
              <w:rPr>
                <w:rFonts w:ascii="Verdana" w:hAnsi="Verdana"/>
                <w:sz w:val="22"/>
                <w:lang w:val="fr-FR"/>
              </w:rPr>
              <w:t>R</w:t>
            </w:r>
            <w:r w:rsidRPr="00F232C1">
              <w:rPr>
                <w:rFonts w:ascii="Verdana" w:hAnsi="Verdana"/>
                <w:sz w:val="22"/>
                <w:lang w:val="fr-FR"/>
              </w:rPr>
              <w:t xml:space="preserve">ue des </w:t>
            </w:r>
            <w:r w:rsidR="00413286">
              <w:rPr>
                <w:rFonts w:ascii="Verdana" w:hAnsi="Verdana"/>
                <w:sz w:val="22"/>
                <w:lang w:val="fr-FR"/>
              </w:rPr>
              <w:t>G</w:t>
            </w:r>
            <w:r w:rsidRPr="00F232C1">
              <w:rPr>
                <w:rFonts w:ascii="Verdana" w:hAnsi="Verdana"/>
                <w:sz w:val="22"/>
                <w:lang w:val="fr-FR"/>
              </w:rPr>
              <w:t xml:space="preserve">enets </w:t>
            </w:r>
          </w:p>
          <w:p w:rsidR="00F232C1" w:rsidRDefault="00F232C1" w:rsidP="006712DC">
            <w:pPr>
              <w:spacing w:after="0"/>
              <w:ind w:left="181" w:right="181"/>
              <w:rPr>
                <w:rFonts w:ascii="Verdana" w:hAnsi="Verdana"/>
                <w:sz w:val="22"/>
                <w:lang w:val="fr-FR"/>
              </w:rPr>
            </w:pPr>
            <w:r w:rsidRPr="00F232C1">
              <w:rPr>
                <w:rFonts w:ascii="Verdana" w:hAnsi="Verdana"/>
                <w:sz w:val="22"/>
                <w:lang w:val="fr-FR"/>
              </w:rPr>
              <w:t>70800 FONTAINES LES LUXEUIL</w:t>
            </w:r>
          </w:p>
          <w:p w:rsidR="00413286" w:rsidRDefault="00413286" w:rsidP="006712DC">
            <w:pPr>
              <w:spacing w:after="0"/>
              <w:ind w:left="181" w:right="181"/>
              <w:rPr>
                <w:rFonts w:ascii="Verdana" w:hAnsi="Verdana"/>
                <w:sz w:val="22"/>
                <w:lang w:val="fr-FR"/>
              </w:rPr>
            </w:pPr>
            <w:r>
              <w:rPr>
                <w:rFonts w:ascii="Verdana" w:hAnsi="Verdana"/>
                <w:sz w:val="22"/>
                <w:lang w:val="fr-FR"/>
              </w:rPr>
              <w:t>Tél : 06.81.39.02.57</w:t>
            </w:r>
          </w:p>
          <w:p w:rsidR="00413286" w:rsidRPr="00F232C1" w:rsidRDefault="00C82993" w:rsidP="006712DC">
            <w:pPr>
              <w:spacing w:after="0"/>
              <w:ind w:left="181" w:right="181"/>
              <w:rPr>
                <w:rFonts w:ascii="Verdana" w:hAnsi="Verdana"/>
                <w:sz w:val="22"/>
                <w:lang w:val="fr-FR"/>
              </w:rPr>
            </w:pPr>
            <w:hyperlink r:id="rId31" w:history="1">
              <w:r w:rsidR="00413286" w:rsidRPr="00413F2E">
                <w:rPr>
                  <w:rStyle w:val="Lienhypertexte"/>
                  <w:rFonts w:ascii="Verdana" w:hAnsi="Verdana"/>
                  <w:sz w:val="22"/>
                  <w:lang w:val="fr-FR"/>
                </w:rPr>
                <w:t>g.drubigny@cgt70.fr</w:t>
              </w:r>
            </w:hyperlink>
          </w:p>
        </w:tc>
        <w:tc>
          <w:tcPr>
            <w:tcW w:w="3402" w:type="dxa"/>
          </w:tcPr>
          <w:p w:rsidR="00D01178" w:rsidRPr="00F232C1" w:rsidRDefault="00D01178" w:rsidP="00D01178">
            <w:pPr>
              <w:spacing w:after="0"/>
              <w:ind w:left="142" w:right="181"/>
              <w:rPr>
                <w:rFonts w:ascii="Verdana" w:hAnsi="Verdana"/>
                <w:sz w:val="22"/>
                <w:lang w:val="fr-FR"/>
              </w:rPr>
            </w:pPr>
            <w:r w:rsidRPr="00A5550C">
              <w:rPr>
                <w:rFonts w:ascii="Verdana" w:hAnsi="Verdana"/>
                <w:b/>
                <w:color w:val="FF0000"/>
                <w:sz w:val="22"/>
                <w:lang w:val="fr-FR"/>
              </w:rPr>
              <w:sym w:font="Wingdings" w:char="F075"/>
            </w:r>
            <w:r w:rsidRPr="00413286">
              <w:rPr>
                <w:rFonts w:ascii="Verdana" w:hAnsi="Verdana"/>
                <w:b/>
                <w:sz w:val="22"/>
                <w:lang w:val="fr-FR"/>
              </w:rPr>
              <w:t>Alain GARDIENNET</w:t>
            </w:r>
          </w:p>
          <w:p w:rsidR="00D01178" w:rsidRPr="00F232C1" w:rsidRDefault="00D01178" w:rsidP="00D01178">
            <w:pPr>
              <w:spacing w:after="0"/>
              <w:ind w:left="181" w:right="181"/>
              <w:rPr>
                <w:rFonts w:ascii="Verdana" w:hAnsi="Verdana"/>
                <w:sz w:val="22"/>
                <w:lang w:val="fr-FR"/>
              </w:rPr>
            </w:pPr>
            <w:r w:rsidRPr="00F232C1">
              <w:rPr>
                <w:rFonts w:ascii="Verdana" w:hAnsi="Verdana"/>
                <w:sz w:val="22"/>
                <w:lang w:val="fr-FR"/>
              </w:rPr>
              <w:t>16 Avenue du Bureau de Pusy</w:t>
            </w:r>
          </w:p>
          <w:p w:rsidR="00D01178" w:rsidRPr="00926A07" w:rsidRDefault="00D01178" w:rsidP="00D01178">
            <w:pPr>
              <w:spacing w:after="0"/>
              <w:ind w:left="181" w:right="181"/>
              <w:rPr>
                <w:rFonts w:ascii="Verdana" w:hAnsi="Verdana"/>
                <w:sz w:val="22"/>
                <w:lang w:val="fr-FR"/>
              </w:rPr>
            </w:pPr>
            <w:r w:rsidRPr="00926A07">
              <w:rPr>
                <w:rFonts w:ascii="Verdana" w:hAnsi="Verdana"/>
                <w:sz w:val="22"/>
                <w:lang w:val="fr-FR"/>
              </w:rPr>
              <w:t>70170 PORT SUR SAONE</w:t>
            </w:r>
          </w:p>
          <w:p w:rsidR="00D01178" w:rsidRPr="00413286" w:rsidRDefault="00D01178" w:rsidP="00D01178">
            <w:pPr>
              <w:spacing w:after="0"/>
              <w:ind w:left="181" w:right="181"/>
              <w:rPr>
                <w:rFonts w:ascii="Verdana" w:hAnsi="Verdana"/>
                <w:sz w:val="22"/>
                <w:lang w:val="fr-FR"/>
              </w:rPr>
            </w:pPr>
            <w:r w:rsidRPr="00413286">
              <w:rPr>
                <w:rFonts w:ascii="Verdana" w:hAnsi="Verdana"/>
                <w:sz w:val="22"/>
                <w:lang w:val="fr-FR"/>
              </w:rPr>
              <w:t>Tél : 06.32.66.60.67</w:t>
            </w:r>
          </w:p>
          <w:p w:rsidR="00F232C1" w:rsidRPr="002A736B" w:rsidRDefault="00C82993" w:rsidP="00D01178">
            <w:pPr>
              <w:spacing w:after="0"/>
              <w:ind w:left="181" w:right="181"/>
              <w:rPr>
                <w:rFonts w:ascii="Verdana" w:hAnsi="Verdana"/>
                <w:sz w:val="22"/>
                <w:lang w:val="fr-FR"/>
              </w:rPr>
            </w:pPr>
            <w:hyperlink r:id="rId32" w:history="1">
              <w:r w:rsidR="00D01178" w:rsidRPr="00413F2E">
                <w:rPr>
                  <w:rStyle w:val="Lienhypertexte"/>
                  <w:rFonts w:ascii="Verdana" w:hAnsi="Verdana"/>
                  <w:sz w:val="22"/>
                  <w:lang w:val="fr-FR"/>
                </w:rPr>
                <w:t>alain.gardiennet@free.fr</w:t>
              </w:r>
            </w:hyperlink>
          </w:p>
        </w:tc>
      </w:tr>
      <w:tr w:rsidR="00F232C1" w:rsidTr="00643F8A">
        <w:trPr>
          <w:cantSplit/>
          <w:trHeight w:hRule="exact" w:val="2268"/>
        </w:trPr>
        <w:tc>
          <w:tcPr>
            <w:tcW w:w="3686" w:type="dxa"/>
          </w:tcPr>
          <w:p w:rsidR="00D01178" w:rsidRPr="00926A07" w:rsidRDefault="00D01178" w:rsidP="00D01178">
            <w:pPr>
              <w:spacing w:after="0"/>
              <w:ind w:left="181" w:right="181"/>
              <w:rPr>
                <w:rFonts w:ascii="Verdana" w:hAnsi="Verdana"/>
                <w:b/>
                <w:sz w:val="22"/>
                <w:lang w:val="fr-FR"/>
              </w:rPr>
            </w:pPr>
            <w:r w:rsidRPr="00A5550C">
              <w:rPr>
                <w:rFonts w:ascii="Verdana" w:hAnsi="Verdana"/>
                <w:b/>
                <w:color w:val="FF0000"/>
                <w:sz w:val="22"/>
              </w:rPr>
              <w:sym w:font="Wingdings" w:char="F075"/>
            </w:r>
            <w:r w:rsidRPr="00926A07">
              <w:rPr>
                <w:rFonts w:ascii="Verdana" w:hAnsi="Verdana"/>
                <w:b/>
                <w:sz w:val="22"/>
                <w:lang w:val="fr-FR"/>
              </w:rPr>
              <w:t>Annick DIDIER</w:t>
            </w:r>
          </w:p>
          <w:p w:rsidR="00D01178" w:rsidRPr="00926A07" w:rsidRDefault="00D01178" w:rsidP="00D01178">
            <w:pPr>
              <w:spacing w:after="0"/>
              <w:ind w:left="181" w:right="181"/>
              <w:rPr>
                <w:rFonts w:ascii="Verdana" w:hAnsi="Verdana"/>
                <w:sz w:val="22"/>
                <w:lang w:val="fr-FR"/>
              </w:rPr>
            </w:pPr>
            <w:r w:rsidRPr="00926A07">
              <w:rPr>
                <w:rFonts w:ascii="Verdana" w:hAnsi="Verdana"/>
                <w:sz w:val="22"/>
                <w:lang w:val="fr-FR"/>
              </w:rPr>
              <w:t xml:space="preserve">2 Rue Croix </w:t>
            </w:r>
            <w:proofErr w:type="spellStart"/>
            <w:r w:rsidRPr="00926A07">
              <w:rPr>
                <w:rFonts w:ascii="Verdana" w:hAnsi="Verdana"/>
                <w:sz w:val="22"/>
                <w:lang w:val="fr-FR"/>
              </w:rPr>
              <w:t>Pommerode</w:t>
            </w:r>
            <w:proofErr w:type="spellEnd"/>
          </w:p>
          <w:p w:rsidR="00D01178" w:rsidRPr="00926A07" w:rsidRDefault="00D01178" w:rsidP="00D01178">
            <w:pPr>
              <w:spacing w:after="0"/>
              <w:ind w:left="181" w:right="181"/>
              <w:rPr>
                <w:rFonts w:ascii="Verdana" w:hAnsi="Verdana"/>
                <w:sz w:val="22"/>
                <w:lang w:val="fr-FR"/>
              </w:rPr>
            </w:pPr>
            <w:r w:rsidRPr="00926A07">
              <w:rPr>
                <w:rFonts w:ascii="Verdana" w:hAnsi="Verdana"/>
                <w:sz w:val="22"/>
                <w:lang w:val="fr-FR"/>
              </w:rPr>
              <w:t>70160 FLEUREY LES FAVERNEY</w:t>
            </w:r>
          </w:p>
          <w:p w:rsidR="00D01178" w:rsidRPr="00926A07" w:rsidRDefault="00D01178" w:rsidP="00D01178">
            <w:pPr>
              <w:spacing w:after="0"/>
              <w:ind w:left="181" w:right="181"/>
              <w:rPr>
                <w:rFonts w:ascii="Verdana" w:hAnsi="Verdana"/>
                <w:sz w:val="22"/>
                <w:lang w:val="fr-FR"/>
              </w:rPr>
            </w:pPr>
            <w:r w:rsidRPr="00926A07">
              <w:rPr>
                <w:rFonts w:ascii="Verdana" w:hAnsi="Verdana"/>
                <w:sz w:val="22"/>
                <w:lang w:val="fr-FR"/>
              </w:rPr>
              <w:t>Tél : 06.52.90.79.70</w:t>
            </w:r>
          </w:p>
          <w:p w:rsidR="00413286" w:rsidRPr="00413286" w:rsidRDefault="00C82993" w:rsidP="00D01178">
            <w:pPr>
              <w:spacing w:after="0"/>
              <w:ind w:left="181" w:right="181"/>
              <w:rPr>
                <w:rFonts w:ascii="Verdana" w:hAnsi="Verdana"/>
                <w:sz w:val="22"/>
                <w:lang w:val="fr-FR"/>
              </w:rPr>
            </w:pPr>
            <w:hyperlink r:id="rId33" w:history="1">
              <w:r w:rsidR="00D01178" w:rsidRPr="00926A07">
                <w:rPr>
                  <w:rStyle w:val="Lienhypertexte"/>
                  <w:rFonts w:ascii="Verdana" w:hAnsi="Verdana"/>
                  <w:sz w:val="22"/>
                  <w:lang w:val="fr-FR"/>
                </w:rPr>
                <w:t>a.didier@cgt70.fr</w:t>
              </w:r>
            </w:hyperlink>
          </w:p>
        </w:tc>
        <w:tc>
          <w:tcPr>
            <w:tcW w:w="3402" w:type="dxa"/>
          </w:tcPr>
          <w:p w:rsidR="00D01178" w:rsidRDefault="00D01178" w:rsidP="00D01178">
            <w:pPr>
              <w:spacing w:after="0"/>
              <w:ind w:left="127" w:right="181"/>
              <w:rPr>
                <w:rFonts w:ascii="Verdana" w:hAnsi="Verdana"/>
                <w:sz w:val="22"/>
              </w:rPr>
            </w:pPr>
            <w:r w:rsidRPr="00A5550C">
              <w:rPr>
                <w:rFonts w:ascii="Verdana" w:hAnsi="Verdana"/>
                <w:b/>
                <w:color w:val="FF0000"/>
                <w:sz w:val="22"/>
              </w:rPr>
              <w:sym w:font="Wingdings" w:char="F075"/>
            </w:r>
            <w:r w:rsidRPr="00413286">
              <w:rPr>
                <w:rFonts w:ascii="Verdana" w:hAnsi="Verdana"/>
                <w:b/>
                <w:sz w:val="22"/>
              </w:rPr>
              <w:t>Christian HERRGOTT</w:t>
            </w:r>
          </w:p>
          <w:p w:rsidR="00D01178" w:rsidRDefault="00D01178" w:rsidP="00D01178">
            <w:pPr>
              <w:spacing w:after="0"/>
              <w:ind w:left="127" w:right="181"/>
              <w:rPr>
                <w:rFonts w:ascii="Verdana" w:hAnsi="Verdana"/>
                <w:sz w:val="22"/>
              </w:rPr>
            </w:pPr>
            <w:r>
              <w:rPr>
                <w:rFonts w:ascii="Verdana" w:hAnsi="Verdana"/>
                <w:sz w:val="22"/>
              </w:rPr>
              <w:t xml:space="preserve">23 Rue Albert </w:t>
            </w:r>
            <w:proofErr w:type="spellStart"/>
            <w:r>
              <w:rPr>
                <w:rFonts w:ascii="Verdana" w:hAnsi="Verdana"/>
                <w:sz w:val="22"/>
              </w:rPr>
              <w:t>Decaris</w:t>
            </w:r>
            <w:proofErr w:type="spellEnd"/>
          </w:p>
          <w:p w:rsidR="00D01178" w:rsidRDefault="00D01178" w:rsidP="00D01178">
            <w:pPr>
              <w:spacing w:after="0"/>
              <w:ind w:left="127" w:right="181"/>
              <w:rPr>
                <w:rFonts w:ascii="Verdana" w:hAnsi="Verdana"/>
                <w:sz w:val="22"/>
              </w:rPr>
            </w:pPr>
            <w:r>
              <w:rPr>
                <w:rFonts w:ascii="Verdana" w:hAnsi="Verdana"/>
                <w:sz w:val="22"/>
              </w:rPr>
              <w:t>70000 VESOUL</w:t>
            </w:r>
          </w:p>
          <w:p w:rsidR="00D01178" w:rsidRDefault="00D01178" w:rsidP="00D01178">
            <w:pPr>
              <w:spacing w:after="0"/>
              <w:ind w:left="127" w:right="181"/>
              <w:rPr>
                <w:rFonts w:ascii="Verdana" w:hAnsi="Verdana"/>
                <w:sz w:val="22"/>
              </w:rPr>
            </w:pPr>
            <w:proofErr w:type="spellStart"/>
            <w:r>
              <w:rPr>
                <w:rFonts w:ascii="Verdana" w:hAnsi="Verdana"/>
                <w:sz w:val="22"/>
              </w:rPr>
              <w:t>Tél</w:t>
            </w:r>
            <w:proofErr w:type="spellEnd"/>
            <w:r>
              <w:rPr>
                <w:rFonts w:ascii="Verdana" w:hAnsi="Verdana"/>
                <w:sz w:val="22"/>
              </w:rPr>
              <w:t xml:space="preserve"> : 06.30.88.87.09</w:t>
            </w:r>
          </w:p>
          <w:p w:rsidR="00F232C1" w:rsidRPr="00413286" w:rsidRDefault="00C82993" w:rsidP="00D01178">
            <w:pPr>
              <w:spacing w:after="0"/>
              <w:ind w:left="181" w:right="181"/>
              <w:rPr>
                <w:rFonts w:ascii="Verdana" w:hAnsi="Verdana"/>
                <w:sz w:val="22"/>
                <w:lang w:val="fr-FR"/>
              </w:rPr>
            </w:pPr>
            <w:hyperlink r:id="rId34" w:history="1">
              <w:r w:rsidR="00D01178" w:rsidRPr="00413F2E">
                <w:rPr>
                  <w:rStyle w:val="Lienhypertexte"/>
                  <w:rFonts w:ascii="Verdana" w:hAnsi="Verdana"/>
                  <w:sz w:val="22"/>
                </w:rPr>
                <w:t>Christian70360@live.fr</w:t>
              </w:r>
            </w:hyperlink>
          </w:p>
        </w:tc>
        <w:tc>
          <w:tcPr>
            <w:tcW w:w="3402" w:type="dxa"/>
          </w:tcPr>
          <w:p w:rsidR="0090662B" w:rsidRDefault="0090662B" w:rsidP="00643F8A">
            <w:pPr>
              <w:spacing w:after="0"/>
              <w:ind w:left="127" w:right="181"/>
              <w:rPr>
                <w:rFonts w:ascii="Verdana" w:hAnsi="Verdana"/>
                <w:sz w:val="22"/>
              </w:rPr>
            </w:pPr>
          </w:p>
        </w:tc>
      </w:tr>
    </w:tbl>
    <w:p w:rsidR="00D76E40" w:rsidRDefault="00D76E40" w:rsidP="00D07B2C">
      <w:pPr>
        <w:spacing w:after="0"/>
        <w:jc w:val="both"/>
        <w:rPr>
          <w:lang w:val="fr-FR"/>
        </w:rPr>
      </w:pPr>
    </w:p>
    <w:p w:rsidR="00D01178" w:rsidRDefault="00D01178" w:rsidP="00D07B2C">
      <w:pPr>
        <w:spacing w:after="0"/>
        <w:jc w:val="both"/>
        <w:rPr>
          <w:lang w:val="fr-FR"/>
        </w:rPr>
      </w:pPr>
    </w:p>
    <w:p w:rsidR="00E85E51" w:rsidRDefault="00E85E51" w:rsidP="00D07B2C">
      <w:pPr>
        <w:spacing w:after="0"/>
        <w:jc w:val="both"/>
        <w:rPr>
          <w:lang w:val="fr-FR"/>
        </w:rPr>
      </w:pPr>
    </w:p>
    <w:p w:rsidR="00D01178" w:rsidRDefault="00D01178" w:rsidP="00D07B2C">
      <w:pPr>
        <w:spacing w:after="0"/>
        <w:jc w:val="both"/>
        <w:rPr>
          <w:lang w:val="fr-FR"/>
        </w:rPr>
      </w:pPr>
    </w:p>
    <w:p w:rsidR="00D76E40" w:rsidRDefault="00D76E40" w:rsidP="00D07B2C">
      <w:pPr>
        <w:spacing w:after="0"/>
        <w:jc w:val="both"/>
        <w:rPr>
          <w:lang w:val="fr-FR"/>
        </w:rPr>
      </w:pPr>
    </w:p>
    <w:p w:rsidR="001B7205" w:rsidRDefault="001B7205" w:rsidP="00D07B2C">
      <w:pPr>
        <w:spacing w:after="0"/>
        <w:jc w:val="both"/>
        <w:rPr>
          <w:lang w:val="fr-FR"/>
        </w:rPr>
      </w:pPr>
    </w:p>
    <w:p w:rsidR="005A06FA" w:rsidRDefault="00C82993" w:rsidP="00D07B2C">
      <w:pPr>
        <w:spacing w:after="0"/>
        <w:jc w:val="both"/>
        <w:rPr>
          <w:lang w:val="fr-FR"/>
        </w:rPr>
      </w:pPr>
      <w:r>
        <w:rPr>
          <w:noProof/>
          <w:lang w:val="fr-FR" w:eastAsia="fr-FR" w:bidi="ar-SA"/>
        </w:rPr>
        <w:lastRenderedPageBreak/>
        <w:pict>
          <v:shape id="_x0000_s1704" type="#_x0000_t202" style="position:absolute;left:0;text-align:left;margin-left:229.5pt;margin-top:-42.7pt;width:303.4pt;height:97.9pt;z-index:251965440;mso-wrap-style:none" stroked="f">
            <v:textbox style="mso-fit-shape-to-text:t">
              <w:txbxContent>
                <w:p w:rsidR="00926A07" w:rsidRDefault="00C82993" w:rsidP="00271FB0">
                  <w:pPr>
                    <w:jc w:val="right"/>
                  </w:pPr>
                  <w:r>
                    <w:pict>
                      <v:shape id="_x0000_i1026" type="#_x0000_t136" style="width:287.25pt;height:62.25pt" fillcolor="red">
                        <v:shadow color="#868686"/>
                        <v:textpath style="font-family:&quot;Times New Roman&quot;;v-text-kern:t" trim="t" fitpath="t" string="Formations"/>
                      </v:shape>
                    </w:pict>
                  </w:r>
                </w:p>
              </w:txbxContent>
            </v:textbox>
          </v:shape>
        </w:pict>
      </w:r>
    </w:p>
    <w:p w:rsidR="005A06FA" w:rsidRDefault="005A06FA" w:rsidP="00D07B2C">
      <w:pPr>
        <w:spacing w:after="0"/>
        <w:jc w:val="both"/>
        <w:rPr>
          <w:lang w:val="fr-FR"/>
        </w:rPr>
      </w:pPr>
    </w:p>
    <w:p w:rsidR="005A06FA" w:rsidRDefault="00C82993" w:rsidP="00D07B2C">
      <w:pPr>
        <w:spacing w:after="0"/>
        <w:jc w:val="both"/>
        <w:rPr>
          <w:lang w:val="fr-FR"/>
        </w:rPr>
      </w:pPr>
      <w:r>
        <w:rPr>
          <w:noProof/>
          <w:lang w:val="fr-FR" w:eastAsia="fr-FR" w:bidi="ar-SA"/>
        </w:rPr>
        <w:pict>
          <v:shape id="_x0000_s1703" type="#_x0000_t202" style="position:absolute;left:0;text-align:left;margin-left:3pt;margin-top:4.95pt;width:355.5pt;height:77.55pt;z-index:251964416" stroked="f">
            <v:textbox>
              <w:txbxContent>
                <w:p w:rsidR="00926A07" w:rsidRPr="000D4245" w:rsidRDefault="00926A07" w:rsidP="000D4245">
                  <w:pPr>
                    <w:pStyle w:val="Titre3"/>
                    <w:rPr>
                      <w:lang w:val="fr-FR"/>
                    </w:rPr>
                  </w:pPr>
                  <w:r w:rsidRPr="000D4245">
                    <w:rPr>
                      <w:lang w:val="fr-FR"/>
                    </w:rPr>
                    <w:t>Niveau 1 : 5 jours</w:t>
                  </w:r>
                </w:p>
                <w:p w:rsidR="00926A07" w:rsidRPr="000D4245" w:rsidRDefault="00926A07" w:rsidP="000D4245">
                  <w:pPr>
                    <w:pStyle w:val="Titre3"/>
                    <w:rPr>
                      <w:lang w:val="fr-FR"/>
                    </w:rPr>
                  </w:pPr>
                  <w:r w:rsidRPr="000D4245">
                    <w:rPr>
                      <w:lang w:val="fr-FR"/>
                    </w:rPr>
                    <w:t>(</w:t>
                  </w:r>
                  <w:proofErr w:type="gramStart"/>
                  <w:r w:rsidRPr="000D4245">
                    <w:rPr>
                      <w:lang w:val="fr-FR"/>
                    </w:rPr>
                    <w:t>à</w:t>
                  </w:r>
                  <w:proofErr w:type="gramEnd"/>
                  <w:r w:rsidRPr="000D4245">
                    <w:rPr>
                      <w:lang w:val="fr-FR"/>
                    </w:rPr>
                    <w:t xml:space="preserve"> tous les syndiqués CGT)</w:t>
                  </w:r>
                </w:p>
              </w:txbxContent>
            </v:textbox>
          </v:shape>
        </w:pict>
      </w:r>
    </w:p>
    <w:p w:rsidR="005A06FA" w:rsidRDefault="005A06FA" w:rsidP="00D07B2C">
      <w:pPr>
        <w:spacing w:after="0"/>
        <w:jc w:val="both"/>
        <w:rPr>
          <w:lang w:val="fr-FR"/>
        </w:rPr>
      </w:pPr>
    </w:p>
    <w:p w:rsidR="005A06FA" w:rsidRDefault="005A06FA" w:rsidP="00D07B2C">
      <w:pPr>
        <w:spacing w:after="0"/>
        <w:jc w:val="both"/>
        <w:rPr>
          <w:lang w:val="fr-FR"/>
        </w:rPr>
      </w:pPr>
    </w:p>
    <w:p w:rsidR="005A06FA" w:rsidRDefault="005A06FA" w:rsidP="00D07B2C">
      <w:pPr>
        <w:spacing w:after="0"/>
        <w:jc w:val="both"/>
        <w:rPr>
          <w:lang w:val="fr-FR"/>
        </w:rPr>
      </w:pPr>
    </w:p>
    <w:p w:rsidR="005A06FA" w:rsidRDefault="005A06FA" w:rsidP="00D07B2C">
      <w:pPr>
        <w:spacing w:after="0"/>
        <w:jc w:val="both"/>
        <w:rPr>
          <w:lang w:val="fr-FR"/>
        </w:rPr>
      </w:pPr>
    </w:p>
    <w:p w:rsidR="005A06FA" w:rsidRDefault="005A06FA" w:rsidP="00D07B2C">
      <w:pPr>
        <w:spacing w:after="0"/>
        <w:jc w:val="both"/>
        <w:rPr>
          <w:lang w:val="fr-FR"/>
        </w:rPr>
      </w:pPr>
    </w:p>
    <w:p w:rsidR="005A06FA" w:rsidRPr="000D4245" w:rsidRDefault="000D4245" w:rsidP="000061F2">
      <w:pPr>
        <w:spacing w:after="0"/>
        <w:jc w:val="both"/>
        <w:rPr>
          <w:i w:val="0"/>
          <w:sz w:val="24"/>
          <w:szCs w:val="24"/>
          <w:lang w:val="fr-FR"/>
        </w:rPr>
      </w:pPr>
      <w:r w:rsidRPr="000D4245">
        <w:rPr>
          <w:i w:val="0"/>
          <w:sz w:val="24"/>
          <w:szCs w:val="24"/>
          <w:lang w:val="fr-FR"/>
        </w:rPr>
        <w:t>Ce stage</w:t>
      </w:r>
      <w:r>
        <w:rPr>
          <w:i w:val="0"/>
          <w:sz w:val="24"/>
          <w:szCs w:val="24"/>
          <w:lang w:val="fr-FR"/>
        </w:rPr>
        <w:t xml:space="preserve"> est découpé en 6 </w:t>
      </w:r>
      <w:r w:rsidR="00AC0098">
        <w:rPr>
          <w:i w:val="0"/>
          <w:sz w:val="24"/>
          <w:szCs w:val="24"/>
          <w:lang w:val="fr-FR"/>
        </w:rPr>
        <w:t>T</w:t>
      </w:r>
      <w:r>
        <w:rPr>
          <w:i w:val="0"/>
          <w:sz w:val="24"/>
          <w:szCs w:val="24"/>
          <w:lang w:val="fr-FR"/>
        </w:rPr>
        <w:t>hèmes bien spécifiques :</w:t>
      </w:r>
    </w:p>
    <w:p w:rsidR="005A06FA" w:rsidRPr="000D4245" w:rsidRDefault="000D4245" w:rsidP="000061F2">
      <w:pPr>
        <w:spacing w:after="0"/>
        <w:jc w:val="both"/>
        <w:rPr>
          <w:b/>
          <w:i w:val="0"/>
          <w:sz w:val="24"/>
          <w:szCs w:val="24"/>
          <w:u w:val="single"/>
          <w:lang w:val="fr-FR"/>
        </w:rPr>
      </w:pPr>
      <w:r w:rsidRPr="000D4245">
        <w:rPr>
          <w:b/>
          <w:i w:val="0"/>
          <w:sz w:val="24"/>
          <w:szCs w:val="24"/>
          <w:u w:val="single"/>
          <w:lang w:val="fr-FR"/>
        </w:rPr>
        <w:t>Thème 1 : La Formation Syndicale CGT, le stagiaire acteur de sa formation</w:t>
      </w:r>
    </w:p>
    <w:p w:rsidR="00D07B2C" w:rsidRDefault="000D4245" w:rsidP="000061F2">
      <w:pPr>
        <w:spacing w:after="0"/>
        <w:jc w:val="both"/>
        <w:rPr>
          <w:sz w:val="24"/>
          <w:szCs w:val="24"/>
          <w:lang w:val="fr-FR"/>
        </w:rPr>
      </w:pPr>
      <w:r>
        <w:rPr>
          <w:sz w:val="24"/>
          <w:szCs w:val="24"/>
          <w:lang w:val="fr-FR"/>
        </w:rPr>
        <w:t>Le stagiaire sera en capacité d’identifier la structuration de l’organisation CGT et les différentes fonctions syndicales qu’on y occupe. Le stagiaire sera capable de se situer en tant que syndiqué, élu, mandaté au sein de la CGT.</w:t>
      </w:r>
    </w:p>
    <w:p w:rsidR="000D4245" w:rsidRDefault="000D4245" w:rsidP="00D07B2C">
      <w:pPr>
        <w:spacing w:after="0"/>
        <w:jc w:val="both"/>
        <w:rPr>
          <w:sz w:val="24"/>
          <w:szCs w:val="24"/>
          <w:lang w:val="fr-FR"/>
        </w:rPr>
      </w:pPr>
    </w:p>
    <w:p w:rsidR="000D4245" w:rsidRPr="000D4245" w:rsidRDefault="000D4245" w:rsidP="00D07B2C">
      <w:pPr>
        <w:spacing w:after="0"/>
        <w:jc w:val="both"/>
        <w:rPr>
          <w:b/>
          <w:sz w:val="24"/>
          <w:szCs w:val="24"/>
          <w:u w:val="single"/>
          <w:lang w:val="fr-FR"/>
        </w:rPr>
      </w:pPr>
      <w:r w:rsidRPr="000D4245">
        <w:rPr>
          <w:b/>
          <w:i w:val="0"/>
          <w:sz w:val="24"/>
          <w:szCs w:val="24"/>
          <w:u w:val="single"/>
          <w:lang w:val="fr-FR"/>
        </w:rPr>
        <w:t>Thème</w:t>
      </w:r>
      <w:r w:rsidRPr="000D4245">
        <w:rPr>
          <w:b/>
          <w:sz w:val="24"/>
          <w:szCs w:val="24"/>
          <w:u w:val="single"/>
          <w:lang w:val="fr-FR"/>
        </w:rPr>
        <w:t xml:space="preserve"> 2 : Le Salariat</w:t>
      </w:r>
    </w:p>
    <w:p w:rsidR="000D4245" w:rsidRDefault="000D4245" w:rsidP="00D07B2C">
      <w:pPr>
        <w:spacing w:after="0"/>
        <w:jc w:val="both"/>
        <w:rPr>
          <w:sz w:val="24"/>
          <w:szCs w:val="24"/>
          <w:lang w:val="fr-FR"/>
        </w:rPr>
      </w:pPr>
      <w:r>
        <w:rPr>
          <w:sz w:val="24"/>
          <w:szCs w:val="24"/>
          <w:lang w:val="fr-FR"/>
        </w:rPr>
        <w:t>Le stagiaire sera en capacité d’identifier la composition du salariat en énonçant au moins 5 tendances de son évolution.</w:t>
      </w:r>
    </w:p>
    <w:p w:rsidR="000D4245" w:rsidRDefault="000D4245" w:rsidP="00D07B2C">
      <w:pPr>
        <w:spacing w:after="0"/>
        <w:jc w:val="both"/>
        <w:rPr>
          <w:sz w:val="24"/>
          <w:szCs w:val="24"/>
          <w:lang w:val="fr-FR"/>
        </w:rPr>
      </w:pPr>
    </w:p>
    <w:p w:rsidR="000D4245" w:rsidRDefault="000D4245" w:rsidP="00D07B2C">
      <w:pPr>
        <w:spacing w:after="0"/>
        <w:jc w:val="both"/>
        <w:rPr>
          <w:b/>
          <w:i w:val="0"/>
          <w:sz w:val="24"/>
          <w:szCs w:val="24"/>
          <w:lang w:val="fr-FR"/>
        </w:rPr>
      </w:pPr>
      <w:r>
        <w:rPr>
          <w:b/>
          <w:i w:val="0"/>
          <w:sz w:val="24"/>
          <w:szCs w:val="24"/>
          <w:lang w:val="fr-FR"/>
        </w:rPr>
        <w:t>Thème 3 : Les Revendications</w:t>
      </w:r>
    </w:p>
    <w:p w:rsidR="000D4245" w:rsidRDefault="000D4245" w:rsidP="00D07B2C">
      <w:pPr>
        <w:spacing w:after="0"/>
        <w:jc w:val="both"/>
        <w:rPr>
          <w:sz w:val="24"/>
          <w:szCs w:val="24"/>
          <w:lang w:val="fr-FR"/>
        </w:rPr>
      </w:pPr>
      <w:r>
        <w:rPr>
          <w:sz w:val="24"/>
          <w:szCs w:val="24"/>
          <w:lang w:val="fr-FR"/>
        </w:rPr>
        <w:t>Le stagiaire saura utiliser les outils revendicatifs de la CGT pour mobiliser</w:t>
      </w:r>
      <w:r w:rsidR="003C7B68">
        <w:rPr>
          <w:sz w:val="24"/>
          <w:szCs w:val="24"/>
          <w:lang w:val="fr-FR"/>
        </w:rPr>
        <w:t xml:space="preserve"> les salariés ainsi que de citer 5 éléments constitutifs de la d</w:t>
      </w:r>
      <w:r w:rsidR="007A1BF9">
        <w:rPr>
          <w:sz w:val="24"/>
          <w:szCs w:val="24"/>
          <w:lang w:val="fr-FR"/>
        </w:rPr>
        <w:t>é</w:t>
      </w:r>
      <w:r w:rsidR="003C7B68">
        <w:rPr>
          <w:sz w:val="24"/>
          <w:szCs w:val="24"/>
          <w:lang w:val="fr-FR"/>
        </w:rPr>
        <w:t>ma</w:t>
      </w:r>
      <w:r w:rsidR="007A1BF9">
        <w:rPr>
          <w:sz w:val="24"/>
          <w:szCs w:val="24"/>
          <w:lang w:val="fr-FR"/>
        </w:rPr>
        <w:t>rche</w:t>
      </w:r>
      <w:r w:rsidR="003C7B68">
        <w:rPr>
          <w:sz w:val="24"/>
          <w:szCs w:val="24"/>
          <w:lang w:val="fr-FR"/>
        </w:rPr>
        <w:t xml:space="preserve"> revendicative de la CGT.</w:t>
      </w:r>
    </w:p>
    <w:p w:rsidR="003C7B68" w:rsidRDefault="003C7B68" w:rsidP="00D07B2C">
      <w:pPr>
        <w:spacing w:after="0"/>
        <w:jc w:val="both"/>
        <w:rPr>
          <w:sz w:val="24"/>
          <w:szCs w:val="24"/>
          <w:lang w:val="fr-FR"/>
        </w:rPr>
      </w:pPr>
    </w:p>
    <w:p w:rsidR="003C7B68" w:rsidRDefault="003C7B68" w:rsidP="00D07B2C">
      <w:pPr>
        <w:spacing w:after="0"/>
        <w:jc w:val="both"/>
        <w:rPr>
          <w:b/>
          <w:i w:val="0"/>
          <w:sz w:val="24"/>
          <w:szCs w:val="24"/>
          <w:u w:val="single"/>
          <w:lang w:val="fr-FR"/>
        </w:rPr>
      </w:pPr>
      <w:r>
        <w:rPr>
          <w:b/>
          <w:i w:val="0"/>
          <w:sz w:val="24"/>
          <w:szCs w:val="24"/>
          <w:u w:val="single"/>
          <w:lang w:val="fr-FR"/>
        </w:rPr>
        <w:t>Thème 4 : La Société</w:t>
      </w:r>
    </w:p>
    <w:p w:rsidR="003C7B68" w:rsidRDefault="003C7B68" w:rsidP="00D07B2C">
      <w:pPr>
        <w:spacing w:after="0"/>
        <w:jc w:val="both"/>
        <w:rPr>
          <w:sz w:val="24"/>
          <w:szCs w:val="24"/>
          <w:lang w:val="fr-FR"/>
        </w:rPr>
      </w:pPr>
      <w:r>
        <w:rPr>
          <w:sz w:val="24"/>
          <w:szCs w:val="24"/>
          <w:lang w:val="fr-FR"/>
        </w:rPr>
        <w:t>Le stagiaire sera en capacité d’expliquer la création de valeur dans le système de production capitaliste. Il pourra citer au moins 3 caractéristiques du système capitaliste mondialisé et les expliquer.</w:t>
      </w:r>
    </w:p>
    <w:p w:rsidR="003C7B68" w:rsidRDefault="003C7B68" w:rsidP="00D07B2C">
      <w:pPr>
        <w:spacing w:after="0"/>
        <w:jc w:val="both"/>
        <w:rPr>
          <w:sz w:val="24"/>
          <w:szCs w:val="24"/>
          <w:lang w:val="fr-FR"/>
        </w:rPr>
      </w:pPr>
    </w:p>
    <w:p w:rsidR="003C7B68" w:rsidRDefault="003C7B68" w:rsidP="00D07B2C">
      <w:pPr>
        <w:spacing w:after="0"/>
        <w:jc w:val="both"/>
        <w:rPr>
          <w:b/>
          <w:i w:val="0"/>
          <w:sz w:val="24"/>
          <w:szCs w:val="24"/>
          <w:u w:val="single"/>
          <w:lang w:val="fr-FR"/>
        </w:rPr>
      </w:pPr>
      <w:r>
        <w:rPr>
          <w:b/>
          <w:i w:val="0"/>
          <w:sz w:val="24"/>
          <w:szCs w:val="24"/>
          <w:u w:val="single"/>
          <w:lang w:val="fr-FR"/>
        </w:rPr>
        <w:t>Thème 5 : Le Syndicalisme en France et en Europe</w:t>
      </w:r>
    </w:p>
    <w:p w:rsidR="003C7B68" w:rsidRDefault="003C7B68" w:rsidP="00D07B2C">
      <w:pPr>
        <w:spacing w:after="0"/>
        <w:jc w:val="both"/>
        <w:rPr>
          <w:sz w:val="24"/>
          <w:szCs w:val="24"/>
          <w:lang w:val="fr-FR"/>
        </w:rPr>
      </w:pPr>
      <w:r>
        <w:rPr>
          <w:sz w:val="24"/>
          <w:szCs w:val="24"/>
          <w:lang w:val="fr-FR"/>
        </w:rPr>
        <w:t xml:space="preserve">Objectifs : </w:t>
      </w:r>
    </w:p>
    <w:p w:rsidR="003C7B68" w:rsidRDefault="003C7B68" w:rsidP="003C7B68">
      <w:pPr>
        <w:pStyle w:val="Paragraphedeliste"/>
        <w:numPr>
          <w:ilvl w:val="0"/>
          <w:numId w:val="12"/>
        </w:numPr>
        <w:spacing w:after="0"/>
        <w:jc w:val="both"/>
        <w:rPr>
          <w:sz w:val="24"/>
          <w:szCs w:val="24"/>
          <w:lang w:val="fr-FR"/>
        </w:rPr>
      </w:pPr>
      <w:r>
        <w:rPr>
          <w:sz w:val="24"/>
          <w:szCs w:val="24"/>
          <w:lang w:val="fr-FR"/>
        </w:rPr>
        <w:t>Citer les 8 organisations syndicales et placer leur date de création sur un axe chronologique</w:t>
      </w:r>
      <w:r w:rsidR="008E6C5D">
        <w:rPr>
          <w:sz w:val="24"/>
          <w:szCs w:val="24"/>
          <w:lang w:val="fr-FR"/>
        </w:rPr>
        <w:t>.</w:t>
      </w:r>
    </w:p>
    <w:p w:rsidR="003C7B68" w:rsidRDefault="003C7B68" w:rsidP="003C7B68">
      <w:pPr>
        <w:pStyle w:val="Paragraphedeliste"/>
        <w:numPr>
          <w:ilvl w:val="0"/>
          <w:numId w:val="12"/>
        </w:numPr>
        <w:spacing w:after="0"/>
        <w:jc w:val="both"/>
        <w:rPr>
          <w:sz w:val="24"/>
          <w:szCs w:val="24"/>
          <w:lang w:val="fr-FR"/>
        </w:rPr>
      </w:pPr>
      <w:r>
        <w:rPr>
          <w:sz w:val="24"/>
          <w:szCs w:val="24"/>
          <w:lang w:val="fr-FR"/>
        </w:rPr>
        <w:t>Citer au moins 3 différences entre organisations syndicales en Europe</w:t>
      </w:r>
      <w:r w:rsidR="008E6C5D">
        <w:rPr>
          <w:sz w:val="24"/>
          <w:szCs w:val="24"/>
          <w:lang w:val="fr-FR"/>
        </w:rPr>
        <w:t>.</w:t>
      </w:r>
    </w:p>
    <w:p w:rsidR="003C7B68" w:rsidRDefault="003C7B68" w:rsidP="003C7B68">
      <w:pPr>
        <w:pStyle w:val="Paragraphedeliste"/>
        <w:numPr>
          <w:ilvl w:val="0"/>
          <w:numId w:val="12"/>
        </w:numPr>
        <w:spacing w:after="0"/>
        <w:jc w:val="both"/>
        <w:rPr>
          <w:sz w:val="24"/>
          <w:szCs w:val="24"/>
          <w:lang w:val="fr-FR"/>
        </w:rPr>
      </w:pPr>
      <w:r>
        <w:rPr>
          <w:sz w:val="24"/>
          <w:szCs w:val="24"/>
          <w:lang w:val="fr-FR"/>
        </w:rPr>
        <w:t>Identifier au moins 2 principes qui nous rassemblent dans la Confédération Européenne des Syndicats</w:t>
      </w:r>
      <w:r w:rsidR="008E6C5D">
        <w:rPr>
          <w:sz w:val="24"/>
          <w:szCs w:val="24"/>
          <w:lang w:val="fr-FR"/>
        </w:rPr>
        <w:t>.</w:t>
      </w:r>
    </w:p>
    <w:p w:rsidR="003C7B68" w:rsidRDefault="003C7B68" w:rsidP="003C7B68">
      <w:pPr>
        <w:pStyle w:val="Paragraphedeliste"/>
        <w:numPr>
          <w:ilvl w:val="0"/>
          <w:numId w:val="12"/>
        </w:numPr>
        <w:spacing w:after="0"/>
        <w:jc w:val="both"/>
        <w:rPr>
          <w:sz w:val="24"/>
          <w:szCs w:val="24"/>
          <w:lang w:val="fr-FR"/>
        </w:rPr>
      </w:pPr>
      <w:r>
        <w:rPr>
          <w:sz w:val="24"/>
          <w:szCs w:val="24"/>
          <w:lang w:val="fr-FR"/>
        </w:rPr>
        <w:t>Identifier 2 enjeux pour la CGT découlant de la loi sur la représentativité du 20 Août 2008</w:t>
      </w:r>
      <w:r w:rsidR="008E6C5D">
        <w:rPr>
          <w:sz w:val="24"/>
          <w:szCs w:val="24"/>
          <w:lang w:val="fr-FR"/>
        </w:rPr>
        <w:t>.</w:t>
      </w:r>
    </w:p>
    <w:p w:rsidR="003C7B68" w:rsidRDefault="003C7B68" w:rsidP="003C7B68">
      <w:pPr>
        <w:pStyle w:val="Paragraphedeliste"/>
        <w:numPr>
          <w:ilvl w:val="0"/>
          <w:numId w:val="12"/>
        </w:numPr>
        <w:spacing w:after="0"/>
        <w:jc w:val="both"/>
        <w:rPr>
          <w:sz w:val="24"/>
          <w:szCs w:val="24"/>
          <w:lang w:val="fr-FR"/>
        </w:rPr>
      </w:pPr>
      <w:r>
        <w:rPr>
          <w:sz w:val="24"/>
          <w:szCs w:val="24"/>
          <w:lang w:val="fr-FR"/>
        </w:rPr>
        <w:t>Expliquer la notion de syndicalisme rassemblé</w:t>
      </w:r>
      <w:r w:rsidR="008E6C5D">
        <w:rPr>
          <w:sz w:val="24"/>
          <w:szCs w:val="24"/>
          <w:lang w:val="fr-FR"/>
        </w:rPr>
        <w:t>.</w:t>
      </w:r>
    </w:p>
    <w:p w:rsidR="003C7B68" w:rsidRDefault="003C7B68" w:rsidP="003C7B68">
      <w:pPr>
        <w:spacing w:after="0"/>
        <w:jc w:val="both"/>
        <w:rPr>
          <w:sz w:val="24"/>
          <w:szCs w:val="24"/>
          <w:lang w:val="fr-FR"/>
        </w:rPr>
      </w:pPr>
    </w:p>
    <w:p w:rsidR="003C7B68" w:rsidRDefault="003C7B68" w:rsidP="000061F2">
      <w:pPr>
        <w:spacing w:after="0"/>
        <w:jc w:val="both"/>
        <w:rPr>
          <w:b/>
          <w:i w:val="0"/>
          <w:sz w:val="24"/>
          <w:szCs w:val="24"/>
          <w:u w:val="single"/>
          <w:lang w:val="fr-FR"/>
        </w:rPr>
      </w:pPr>
      <w:r>
        <w:rPr>
          <w:b/>
          <w:i w:val="0"/>
          <w:sz w:val="24"/>
          <w:szCs w:val="24"/>
          <w:u w:val="single"/>
          <w:lang w:val="fr-FR"/>
        </w:rPr>
        <w:t>Thème 6 : La CGT</w:t>
      </w:r>
    </w:p>
    <w:p w:rsidR="003C7B68" w:rsidRPr="00AC0098" w:rsidRDefault="00C82993" w:rsidP="000061F2">
      <w:pPr>
        <w:spacing w:after="0"/>
        <w:jc w:val="both"/>
        <w:rPr>
          <w:sz w:val="24"/>
          <w:szCs w:val="24"/>
          <w:lang w:val="fr-FR"/>
        </w:rPr>
      </w:pPr>
      <w:r>
        <w:rPr>
          <w:noProof/>
          <w:sz w:val="24"/>
          <w:szCs w:val="24"/>
          <w:lang w:val="fr-FR" w:eastAsia="fr-FR" w:bidi="ar-SA"/>
        </w:rPr>
        <w:pict>
          <v:shape id="_x0000_s1705" type="#_x0000_t202" style="position:absolute;left:0;text-align:left;margin-left:333pt;margin-top:22.2pt;width:173.25pt;height:122.25pt;z-index:251966464" stroked="f">
            <v:textbox>
              <w:txbxContent>
                <w:p w:rsidR="00926A07" w:rsidRDefault="00926A07">
                  <w:r w:rsidRPr="00AC0098">
                    <w:rPr>
                      <w:noProof/>
                      <w:lang w:val="fr-FR" w:eastAsia="fr-FR" w:bidi="ar-SA"/>
                    </w:rPr>
                    <w:drawing>
                      <wp:inline distT="0" distB="0" distL="0" distR="0">
                        <wp:extent cx="1952625" cy="1716683"/>
                        <wp:effectExtent l="19050" t="0" r="9525" b="0"/>
                        <wp:docPr id="6" name="Image 41" descr="C:\Documents and Settings\Utilisateur\Bureau\96424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tilisateur\Bureau\96424504_o.jpg"/>
                                <pic:cNvPicPr>
                                  <a:picLocks noChangeAspect="1" noChangeArrowheads="1"/>
                                </pic:cNvPicPr>
                              </pic:nvPicPr>
                              <pic:blipFill>
                                <a:blip r:embed="rId35"/>
                                <a:srcRect/>
                                <a:stretch>
                                  <a:fillRect/>
                                </a:stretch>
                              </pic:blipFill>
                              <pic:spPr bwMode="auto">
                                <a:xfrm>
                                  <a:off x="0" y="0"/>
                                  <a:ext cx="1954818" cy="1718611"/>
                                </a:xfrm>
                                <a:prstGeom prst="rect">
                                  <a:avLst/>
                                </a:prstGeom>
                                <a:noFill/>
                                <a:ln w="9525">
                                  <a:noFill/>
                                  <a:miter lim="800000"/>
                                  <a:headEnd/>
                                  <a:tailEnd/>
                                </a:ln>
                              </pic:spPr>
                            </pic:pic>
                          </a:graphicData>
                        </a:graphic>
                      </wp:inline>
                    </w:drawing>
                  </w:r>
                </w:p>
              </w:txbxContent>
            </v:textbox>
          </v:shape>
        </w:pict>
      </w:r>
      <w:r w:rsidR="003C7B68">
        <w:rPr>
          <w:sz w:val="24"/>
          <w:szCs w:val="24"/>
          <w:lang w:val="fr-FR"/>
        </w:rPr>
        <w:t>A l’issue de ce moment, le stagiaire sera capable d’identifier les structures et le fonctionnement de la CGT ainsi que les différentes chartes de la CGT.</w:t>
      </w:r>
      <w:r w:rsidR="00AC0098" w:rsidRPr="00926A07">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D07B2C" w:rsidRPr="000D4245" w:rsidRDefault="00D07B2C" w:rsidP="000061F2">
      <w:pPr>
        <w:spacing w:after="0"/>
        <w:jc w:val="both"/>
        <w:rPr>
          <w:i w:val="0"/>
          <w:sz w:val="24"/>
          <w:szCs w:val="24"/>
          <w:lang w:val="fr-FR"/>
        </w:rPr>
      </w:pPr>
    </w:p>
    <w:p w:rsidR="00D07B2C" w:rsidRPr="000D4245" w:rsidRDefault="00D07B2C" w:rsidP="00D07B2C">
      <w:pPr>
        <w:spacing w:after="0"/>
        <w:jc w:val="both"/>
        <w:rPr>
          <w:i w:val="0"/>
          <w:sz w:val="24"/>
          <w:szCs w:val="24"/>
          <w:lang w:val="fr-FR"/>
        </w:rPr>
      </w:pPr>
    </w:p>
    <w:p w:rsidR="00D07B2C" w:rsidRPr="000D4245" w:rsidRDefault="00D07B2C" w:rsidP="00D07B2C">
      <w:pPr>
        <w:spacing w:after="0"/>
        <w:jc w:val="both"/>
        <w:rPr>
          <w:i w:val="0"/>
          <w:sz w:val="24"/>
          <w:szCs w:val="24"/>
          <w:lang w:val="fr-FR"/>
        </w:rPr>
      </w:pPr>
    </w:p>
    <w:p w:rsidR="00D07B2C" w:rsidRPr="000D4245" w:rsidRDefault="00D07B2C" w:rsidP="00D07B2C">
      <w:pPr>
        <w:spacing w:after="0"/>
        <w:jc w:val="both"/>
        <w:rPr>
          <w:i w:val="0"/>
          <w:sz w:val="24"/>
          <w:szCs w:val="24"/>
          <w:lang w:val="fr-FR"/>
        </w:rPr>
      </w:pPr>
    </w:p>
    <w:p w:rsidR="00D07B2C" w:rsidRDefault="00D07B2C" w:rsidP="00B24769">
      <w:pPr>
        <w:rPr>
          <w:i w:val="0"/>
          <w:sz w:val="24"/>
          <w:szCs w:val="24"/>
          <w:lang w:val="fr-FR"/>
        </w:rPr>
      </w:pPr>
    </w:p>
    <w:p w:rsidR="00D01178" w:rsidRPr="000D4245" w:rsidRDefault="00D01178" w:rsidP="00B24769">
      <w:pPr>
        <w:rPr>
          <w:i w:val="0"/>
          <w:sz w:val="24"/>
          <w:szCs w:val="24"/>
          <w:lang w:val="fr-FR"/>
        </w:rPr>
      </w:pPr>
    </w:p>
    <w:p w:rsidR="00D07B2C" w:rsidRPr="000D4245" w:rsidRDefault="00C82993" w:rsidP="00B24769">
      <w:pPr>
        <w:rPr>
          <w:i w:val="0"/>
          <w:sz w:val="24"/>
          <w:szCs w:val="24"/>
          <w:lang w:val="fr-FR"/>
        </w:rPr>
      </w:pPr>
      <w:r>
        <w:rPr>
          <w:i w:val="0"/>
          <w:noProof/>
          <w:sz w:val="24"/>
          <w:szCs w:val="24"/>
          <w:lang w:val="fr-FR" w:eastAsia="fr-FR" w:bidi="ar-SA"/>
        </w:rPr>
        <w:lastRenderedPageBreak/>
        <w:pict>
          <v:shape id="_x0000_s1706" type="#_x0000_t202" style="position:absolute;margin-left:1.5pt;margin-top:-21.7pt;width:355.5pt;height:77.55pt;z-index:251967488" stroked="f">
            <v:textbox>
              <w:txbxContent>
                <w:p w:rsidR="00926A07" w:rsidRPr="000D4245" w:rsidRDefault="00926A07" w:rsidP="00AC0098">
                  <w:pPr>
                    <w:pStyle w:val="Titre3"/>
                    <w:rPr>
                      <w:lang w:val="fr-FR"/>
                    </w:rPr>
                  </w:pPr>
                  <w:r w:rsidRPr="000D4245">
                    <w:rPr>
                      <w:lang w:val="fr-FR"/>
                    </w:rPr>
                    <w:t xml:space="preserve">Niveau </w:t>
                  </w:r>
                  <w:r>
                    <w:rPr>
                      <w:lang w:val="fr-FR"/>
                    </w:rPr>
                    <w:t xml:space="preserve">2 (Partie 1) </w:t>
                  </w:r>
                  <w:r w:rsidRPr="000D4245">
                    <w:rPr>
                      <w:lang w:val="fr-FR"/>
                    </w:rPr>
                    <w:t>: 5 jours</w:t>
                  </w:r>
                </w:p>
                <w:p w:rsidR="00926A07" w:rsidRPr="000D4245" w:rsidRDefault="00926A07" w:rsidP="00AC0098">
                  <w:pPr>
                    <w:pStyle w:val="Titre3"/>
                    <w:rPr>
                      <w:lang w:val="fr-FR"/>
                    </w:rPr>
                  </w:pPr>
                  <w:r w:rsidRPr="000D4245">
                    <w:rPr>
                      <w:lang w:val="fr-FR"/>
                    </w:rPr>
                    <w:t>(</w:t>
                  </w:r>
                  <w:proofErr w:type="gramStart"/>
                  <w:r>
                    <w:rPr>
                      <w:lang w:val="fr-FR"/>
                    </w:rPr>
                    <w:t>aux</w:t>
                  </w:r>
                  <w:proofErr w:type="gramEnd"/>
                  <w:r>
                    <w:rPr>
                      <w:lang w:val="fr-FR"/>
                    </w:rPr>
                    <w:t xml:space="preserve"> syndiqués qui ont déjà fait la formation de Niveau 1</w:t>
                  </w:r>
                  <w:r w:rsidRPr="000D4245">
                    <w:rPr>
                      <w:lang w:val="fr-FR"/>
                    </w:rPr>
                    <w:t>)</w:t>
                  </w:r>
                </w:p>
              </w:txbxContent>
            </v:textbox>
          </v:shape>
        </w:pict>
      </w:r>
    </w:p>
    <w:p w:rsidR="00B24769" w:rsidRPr="000D4245" w:rsidRDefault="00B24769" w:rsidP="00B24769">
      <w:pPr>
        <w:rPr>
          <w:i w:val="0"/>
          <w:sz w:val="24"/>
          <w:szCs w:val="24"/>
          <w:lang w:val="fr-FR"/>
        </w:rPr>
      </w:pPr>
    </w:p>
    <w:p w:rsidR="00B24769" w:rsidRDefault="00AC0098" w:rsidP="000061F2">
      <w:pPr>
        <w:spacing w:after="0"/>
        <w:jc w:val="both"/>
        <w:rPr>
          <w:i w:val="0"/>
          <w:sz w:val="24"/>
          <w:szCs w:val="24"/>
          <w:lang w:val="fr-FR"/>
        </w:rPr>
      </w:pPr>
      <w:r w:rsidRPr="00AC0098">
        <w:rPr>
          <w:i w:val="0"/>
          <w:sz w:val="24"/>
          <w:szCs w:val="24"/>
          <w:lang w:val="fr-FR"/>
        </w:rPr>
        <w:t>Ce stage est découpé en 4 Thèmes :</w:t>
      </w:r>
    </w:p>
    <w:p w:rsidR="00AC0098" w:rsidRDefault="00AC0098" w:rsidP="000061F2">
      <w:pPr>
        <w:spacing w:after="0"/>
        <w:jc w:val="both"/>
        <w:rPr>
          <w:b/>
          <w:i w:val="0"/>
          <w:sz w:val="24"/>
          <w:szCs w:val="24"/>
          <w:u w:val="single"/>
          <w:lang w:val="fr-FR"/>
        </w:rPr>
      </w:pPr>
      <w:r>
        <w:rPr>
          <w:b/>
          <w:i w:val="0"/>
          <w:sz w:val="24"/>
          <w:szCs w:val="24"/>
          <w:u w:val="single"/>
          <w:lang w:val="fr-FR"/>
        </w:rPr>
        <w:t>Thème 1 : Quelles exigences pour les salariés aujourd’hui ?</w:t>
      </w:r>
    </w:p>
    <w:p w:rsidR="00AC0098" w:rsidRDefault="00AC0098" w:rsidP="000061F2">
      <w:pPr>
        <w:spacing w:after="0"/>
        <w:jc w:val="both"/>
        <w:rPr>
          <w:sz w:val="24"/>
          <w:szCs w:val="24"/>
          <w:lang w:val="fr-FR"/>
        </w:rPr>
      </w:pPr>
      <w:r>
        <w:rPr>
          <w:sz w:val="24"/>
          <w:szCs w:val="24"/>
          <w:lang w:val="fr-FR"/>
        </w:rPr>
        <w:t>A l’issue de ce moment, le stagiaire sera capable d’analyser, de débattre et d’agir sur les éléments qui constituent les problématiques actuelles à propos du travail.</w:t>
      </w:r>
    </w:p>
    <w:p w:rsidR="00AC0098" w:rsidRDefault="00AC0098" w:rsidP="000061F2">
      <w:pPr>
        <w:spacing w:after="0"/>
        <w:jc w:val="both"/>
        <w:rPr>
          <w:sz w:val="24"/>
          <w:szCs w:val="24"/>
          <w:lang w:val="fr-FR"/>
        </w:rPr>
      </w:pPr>
    </w:p>
    <w:p w:rsidR="00AC0098" w:rsidRDefault="000061F2" w:rsidP="000061F2">
      <w:pPr>
        <w:spacing w:after="0"/>
        <w:jc w:val="both"/>
        <w:rPr>
          <w:b/>
          <w:i w:val="0"/>
          <w:sz w:val="24"/>
          <w:szCs w:val="24"/>
          <w:u w:val="single"/>
          <w:lang w:val="fr-FR"/>
        </w:rPr>
      </w:pPr>
      <w:r>
        <w:rPr>
          <w:b/>
          <w:i w:val="0"/>
          <w:sz w:val="24"/>
          <w:szCs w:val="24"/>
          <w:u w:val="single"/>
          <w:lang w:val="fr-FR"/>
        </w:rPr>
        <w:t>Thème 2 : Quels enjeux au travail et dans la société ?</w:t>
      </w:r>
    </w:p>
    <w:p w:rsidR="000061F2" w:rsidRDefault="000061F2" w:rsidP="000061F2">
      <w:pPr>
        <w:spacing w:after="0"/>
        <w:jc w:val="both"/>
        <w:rPr>
          <w:sz w:val="24"/>
          <w:szCs w:val="24"/>
          <w:lang w:val="fr-FR"/>
        </w:rPr>
      </w:pPr>
      <w:r>
        <w:rPr>
          <w:sz w:val="24"/>
          <w:szCs w:val="24"/>
          <w:lang w:val="fr-FR"/>
        </w:rPr>
        <w:t>Le stagiaire sera en capacité :</w:t>
      </w:r>
    </w:p>
    <w:p w:rsidR="000061F2" w:rsidRDefault="000061F2" w:rsidP="000061F2">
      <w:pPr>
        <w:pStyle w:val="Paragraphedeliste"/>
        <w:numPr>
          <w:ilvl w:val="0"/>
          <w:numId w:val="13"/>
        </w:numPr>
        <w:spacing w:after="0"/>
        <w:jc w:val="both"/>
        <w:rPr>
          <w:sz w:val="24"/>
          <w:szCs w:val="24"/>
          <w:lang w:val="fr-FR"/>
        </w:rPr>
      </w:pPr>
      <w:r>
        <w:rPr>
          <w:sz w:val="24"/>
          <w:szCs w:val="24"/>
          <w:lang w:val="fr-FR"/>
        </w:rPr>
        <w:t>D’analyser, de débattre et d’agir sur l’identification des rapports sociaux</w:t>
      </w:r>
      <w:r w:rsidR="008E6C5D">
        <w:rPr>
          <w:sz w:val="24"/>
          <w:szCs w:val="24"/>
          <w:lang w:val="fr-FR"/>
        </w:rPr>
        <w:t>.</w:t>
      </w:r>
    </w:p>
    <w:p w:rsidR="000061F2" w:rsidRDefault="000061F2" w:rsidP="000061F2">
      <w:pPr>
        <w:pStyle w:val="Paragraphedeliste"/>
        <w:numPr>
          <w:ilvl w:val="0"/>
          <w:numId w:val="13"/>
        </w:numPr>
        <w:spacing w:after="0"/>
        <w:jc w:val="both"/>
        <w:rPr>
          <w:sz w:val="24"/>
          <w:szCs w:val="24"/>
          <w:lang w:val="fr-FR"/>
        </w:rPr>
      </w:pPr>
      <w:r>
        <w:rPr>
          <w:sz w:val="24"/>
          <w:szCs w:val="24"/>
          <w:lang w:val="fr-FR"/>
        </w:rPr>
        <w:t>De définir la place, la finalité et les enjeux de l’avenir de l’entreprise</w:t>
      </w:r>
      <w:r w:rsidR="008E6C5D">
        <w:rPr>
          <w:sz w:val="24"/>
          <w:szCs w:val="24"/>
          <w:lang w:val="fr-FR"/>
        </w:rPr>
        <w:t>.</w:t>
      </w:r>
    </w:p>
    <w:p w:rsidR="000061F2" w:rsidRDefault="000061F2" w:rsidP="000061F2">
      <w:pPr>
        <w:pStyle w:val="Paragraphedeliste"/>
        <w:numPr>
          <w:ilvl w:val="0"/>
          <w:numId w:val="13"/>
        </w:numPr>
        <w:spacing w:after="0"/>
        <w:jc w:val="both"/>
        <w:rPr>
          <w:sz w:val="24"/>
          <w:szCs w:val="24"/>
          <w:lang w:val="fr-FR"/>
        </w:rPr>
      </w:pPr>
      <w:r>
        <w:rPr>
          <w:sz w:val="24"/>
          <w:szCs w:val="24"/>
          <w:lang w:val="fr-FR"/>
        </w:rPr>
        <w:t>De connaître les enjeux de choix et de critères de gestion fondés sur l’efficacité sociale : perspective à construire dans les luttes au quotidien pour inverser les choix</w:t>
      </w:r>
      <w:r w:rsidR="008E6C5D">
        <w:rPr>
          <w:sz w:val="24"/>
          <w:szCs w:val="24"/>
          <w:lang w:val="fr-FR"/>
        </w:rPr>
        <w:t>.</w:t>
      </w:r>
    </w:p>
    <w:p w:rsidR="000061F2" w:rsidRDefault="000061F2" w:rsidP="000061F2">
      <w:pPr>
        <w:spacing w:after="0"/>
        <w:jc w:val="both"/>
        <w:rPr>
          <w:sz w:val="24"/>
          <w:szCs w:val="24"/>
          <w:lang w:val="fr-FR"/>
        </w:rPr>
      </w:pPr>
    </w:p>
    <w:p w:rsidR="000061F2" w:rsidRDefault="000061F2" w:rsidP="000061F2">
      <w:pPr>
        <w:spacing w:after="0"/>
        <w:jc w:val="both"/>
        <w:rPr>
          <w:b/>
          <w:i w:val="0"/>
          <w:sz w:val="24"/>
          <w:szCs w:val="24"/>
          <w:u w:val="single"/>
          <w:lang w:val="fr-FR"/>
        </w:rPr>
      </w:pPr>
      <w:r>
        <w:rPr>
          <w:b/>
          <w:i w:val="0"/>
          <w:sz w:val="24"/>
          <w:szCs w:val="24"/>
          <w:u w:val="single"/>
          <w:lang w:val="fr-FR"/>
        </w:rPr>
        <w:t>Thème 3 : Quelles perspectives dans la crise ? Quelle conception de la revendication ? Quel rôle du syndicalisme ?</w:t>
      </w:r>
    </w:p>
    <w:p w:rsidR="000061F2" w:rsidRDefault="000061F2" w:rsidP="000061F2">
      <w:pPr>
        <w:spacing w:after="0"/>
        <w:jc w:val="both"/>
        <w:rPr>
          <w:sz w:val="24"/>
          <w:szCs w:val="24"/>
          <w:lang w:val="fr-FR"/>
        </w:rPr>
      </w:pPr>
      <w:r>
        <w:rPr>
          <w:sz w:val="24"/>
          <w:szCs w:val="24"/>
          <w:lang w:val="fr-FR"/>
        </w:rPr>
        <w:t>Le stagiaire sera en capacité d’analyser et d’approfondir ses connaissances sur la nature et le niveau de la crise en y proposant les revendications de la CGT.</w:t>
      </w:r>
    </w:p>
    <w:p w:rsidR="000061F2" w:rsidRDefault="000061F2" w:rsidP="000061F2">
      <w:pPr>
        <w:spacing w:after="0"/>
        <w:jc w:val="both"/>
        <w:rPr>
          <w:sz w:val="24"/>
          <w:szCs w:val="24"/>
          <w:lang w:val="fr-FR"/>
        </w:rPr>
      </w:pPr>
    </w:p>
    <w:p w:rsidR="000061F2" w:rsidRDefault="000061F2" w:rsidP="000061F2">
      <w:pPr>
        <w:spacing w:after="0"/>
        <w:jc w:val="both"/>
        <w:rPr>
          <w:b/>
          <w:i w:val="0"/>
          <w:sz w:val="24"/>
          <w:szCs w:val="24"/>
          <w:u w:val="single"/>
          <w:lang w:val="fr-FR"/>
        </w:rPr>
      </w:pPr>
      <w:r>
        <w:rPr>
          <w:b/>
          <w:i w:val="0"/>
          <w:sz w:val="24"/>
          <w:szCs w:val="24"/>
          <w:u w:val="single"/>
          <w:lang w:val="fr-FR"/>
        </w:rPr>
        <w:t>Thème 4 : Quel syndicalisme CGT ?</w:t>
      </w:r>
    </w:p>
    <w:p w:rsidR="000061F2" w:rsidRDefault="000061F2" w:rsidP="000061F2">
      <w:pPr>
        <w:spacing w:after="0"/>
        <w:jc w:val="both"/>
        <w:rPr>
          <w:sz w:val="24"/>
          <w:szCs w:val="24"/>
          <w:lang w:val="fr-FR"/>
        </w:rPr>
      </w:pPr>
      <w:r>
        <w:rPr>
          <w:sz w:val="24"/>
          <w:szCs w:val="24"/>
          <w:lang w:val="fr-FR"/>
        </w:rPr>
        <w:t xml:space="preserve">A l’issue de ce moment, le stagiaire </w:t>
      </w:r>
    </w:p>
    <w:p w:rsidR="000061F2" w:rsidRDefault="000061F2" w:rsidP="000061F2">
      <w:pPr>
        <w:pStyle w:val="Paragraphedeliste"/>
        <w:numPr>
          <w:ilvl w:val="0"/>
          <w:numId w:val="14"/>
        </w:numPr>
        <w:spacing w:after="0"/>
        <w:jc w:val="both"/>
        <w:rPr>
          <w:sz w:val="24"/>
          <w:szCs w:val="24"/>
          <w:lang w:val="fr-FR"/>
        </w:rPr>
      </w:pPr>
      <w:r>
        <w:rPr>
          <w:sz w:val="24"/>
          <w:szCs w:val="24"/>
          <w:lang w:val="fr-FR"/>
        </w:rPr>
        <w:t>Saura maîtriser les éléments qui conditionnent le développement</w:t>
      </w:r>
      <w:r w:rsidR="008E6C5D">
        <w:rPr>
          <w:sz w:val="24"/>
          <w:szCs w:val="24"/>
          <w:lang w:val="fr-FR"/>
        </w:rPr>
        <w:t xml:space="preserve"> du mouvement social pour la réponse aux besoins des salariés.</w:t>
      </w:r>
    </w:p>
    <w:p w:rsidR="008E6C5D" w:rsidRDefault="008E6C5D" w:rsidP="000061F2">
      <w:pPr>
        <w:pStyle w:val="Paragraphedeliste"/>
        <w:numPr>
          <w:ilvl w:val="0"/>
          <w:numId w:val="14"/>
        </w:numPr>
        <w:spacing w:after="0"/>
        <w:jc w:val="both"/>
        <w:rPr>
          <w:sz w:val="24"/>
          <w:szCs w:val="24"/>
          <w:lang w:val="fr-FR"/>
        </w:rPr>
      </w:pPr>
      <w:r>
        <w:rPr>
          <w:sz w:val="24"/>
          <w:szCs w:val="24"/>
          <w:lang w:val="fr-FR"/>
        </w:rPr>
        <w:t>Sera capable de définir les repères sur le syndicalisme CGT, pour être en capacité de prendre en compte tous les champs d’intervention du syndicalisme sur et hors du lieu de travail.</w:t>
      </w:r>
    </w:p>
    <w:p w:rsidR="008E6C5D" w:rsidRDefault="00C82993" w:rsidP="008E6C5D">
      <w:pPr>
        <w:spacing w:after="0"/>
        <w:jc w:val="both"/>
        <w:rPr>
          <w:sz w:val="24"/>
          <w:szCs w:val="24"/>
          <w:lang w:val="fr-FR"/>
        </w:rPr>
      </w:pPr>
      <w:r>
        <w:rPr>
          <w:noProof/>
          <w:sz w:val="24"/>
          <w:szCs w:val="24"/>
          <w:lang w:val="fr-FR" w:eastAsia="fr-FR" w:bidi="ar-SA"/>
        </w:rPr>
        <w:pict>
          <v:shape id="_x0000_s1707" type="#_x0000_t202" style="position:absolute;left:0;text-align:left;margin-left:1.5pt;margin-top:4.85pt;width:355.5pt;height:77.55pt;z-index:251968512" stroked="f">
            <v:textbox>
              <w:txbxContent>
                <w:p w:rsidR="00926A07" w:rsidRPr="000D4245" w:rsidRDefault="00926A07" w:rsidP="008E6C5D">
                  <w:pPr>
                    <w:pStyle w:val="Titre3"/>
                    <w:rPr>
                      <w:lang w:val="fr-FR"/>
                    </w:rPr>
                  </w:pPr>
                  <w:r w:rsidRPr="000D4245">
                    <w:rPr>
                      <w:lang w:val="fr-FR"/>
                    </w:rPr>
                    <w:t xml:space="preserve">Niveau </w:t>
                  </w:r>
                  <w:r>
                    <w:rPr>
                      <w:lang w:val="fr-FR"/>
                    </w:rPr>
                    <w:t xml:space="preserve">2 (Partie 2) </w:t>
                  </w:r>
                  <w:r w:rsidRPr="000D4245">
                    <w:rPr>
                      <w:lang w:val="fr-FR"/>
                    </w:rPr>
                    <w:t>: 5 jours</w:t>
                  </w:r>
                </w:p>
                <w:p w:rsidR="00926A07" w:rsidRPr="000D4245" w:rsidRDefault="00926A07" w:rsidP="008E6C5D">
                  <w:pPr>
                    <w:pStyle w:val="Titre3"/>
                    <w:rPr>
                      <w:lang w:val="fr-FR"/>
                    </w:rPr>
                  </w:pPr>
                  <w:r w:rsidRPr="000D4245">
                    <w:rPr>
                      <w:lang w:val="fr-FR"/>
                    </w:rPr>
                    <w:t>(</w:t>
                  </w:r>
                  <w:proofErr w:type="gramStart"/>
                  <w:r>
                    <w:rPr>
                      <w:lang w:val="fr-FR"/>
                    </w:rPr>
                    <w:t>aux</w:t>
                  </w:r>
                  <w:proofErr w:type="gramEnd"/>
                  <w:r>
                    <w:rPr>
                      <w:lang w:val="fr-FR"/>
                    </w:rPr>
                    <w:t xml:space="preserve"> syndiqués qui ont déjà fait la 1</w:t>
                  </w:r>
                  <w:r w:rsidRPr="008E6C5D">
                    <w:rPr>
                      <w:vertAlign w:val="superscript"/>
                      <w:lang w:val="fr-FR"/>
                    </w:rPr>
                    <w:t>ère</w:t>
                  </w:r>
                  <w:r>
                    <w:rPr>
                      <w:lang w:val="fr-FR"/>
                    </w:rPr>
                    <w:t xml:space="preserve"> partie de la formation de Niveau 2</w:t>
                  </w:r>
                  <w:r w:rsidRPr="000D4245">
                    <w:rPr>
                      <w:lang w:val="fr-FR"/>
                    </w:rPr>
                    <w:t>)</w:t>
                  </w:r>
                </w:p>
              </w:txbxContent>
            </v:textbox>
          </v:shape>
        </w:pict>
      </w:r>
    </w:p>
    <w:p w:rsidR="008E6C5D" w:rsidRPr="008E6C5D" w:rsidRDefault="008E6C5D" w:rsidP="008E6C5D">
      <w:pPr>
        <w:spacing w:after="0"/>
        <w:jc w:val="both"/>
        <w:rPr>
          <w:sz w:val="24"/>
          <w:szCs w:val="24"/>
          <w:lang w:val="fr-FR"/>
        </w:rPr>
      </w:pPr>
    </w:p>
    <w:p w:rsidR="00AC0098" w:rsidRDefault="00AC0098" w:rsidP="000061F2">
      <w:pPr>
        <w:spacing w:after="0"/>
        <w:jc w:val="both"/>
        <w:rPr>
          <w:sz w:val="24"/>
          <w:szCs w:val="24"/>
          <w:lang w:val="fr-FR"/>
        </w:rPr>
      </w:pPr>
    </w:p>
    <w:p w:rsidR="00AC0098" w:rsidRPr="00AC0098" w:rsidRDefault="00AC0098" w:rsidP="000061F2">
      <w:pPr>
        <w:spacing w:after="0"/>
        <w:jc w:val="both"/>
        <w:rPr>
          <w:sz w:val="24"/>
          <w:szCs w:val="24"/>
          <w:lang w:val="fr-FR"/>
        </w:rPr>
      </w:pPr>
    </w:p>
    <w:p w:rsidR="00AC0098" w:rsidRPr="00AC0098" w:rsidRDefault="00AC0098" w:rsidP="000061F2">
      <w:pPr>
        <w:spacing w:after="0"/>
        <w:jc w:val="both"/>
        <w:rPr>
          <w:i w:val="0"/>
          <w:sz w:val="24"/>
          <w:szCs w:val="24"/>
          <w:lang w:val="fr-FR"/>
        </w:rPr>
      </w:pPr>
    </w:p>
    <w:p w:rsidR="00B24769" w:rsidRDefault="008E6C5D" w:rsidP="000061F2">
      <w:pPr>
        <w:spacing w:after="0"/>
        <w:jc w:val="both"/>
        <w:rPr>
          <w:i w:val="0"/>
          <w:sz w:val="24"/>
          <w:szCs w:val="24"/>
          <w:lang w:val="fr-FR"/>
        </w:rPr>
      </w:pPr>
      <w:r>
        <w:rPr>
          <w:i w:val="0"/>
          <w:sz w:val="24"/>
          <w:szCs w:val="24"/>
          <w:lang w:val="fr-FR"/>
        </w:rPr>
        <w:t xml:space="preserve">Ce stage est découpé en 2 </w:t>
      </w:r>
      <w:r w:rsidR="00894C03">
        <w:rPr>
          <w:i w:val="0"/>
          <w:sz w:val="24"/>
          <w:szCs w:val="24"/>
          <w:lang w:val="fr-FR"/>
        </w:rPr>
        <w:t>T</w:t>
      </w:r>
      <w:r>
        <w:rPr>
          <w:i w:val="0"/>
          <w:sz w:val="24"/>
          <w:szCs w:val="24"/>
          <w:lang w:val="fr-FR"/>
        </w:rPr>
        <w:t>hèmes :</w:t>
      </w:r>
    </w:p>
    <w:p w:rsidR="008E6C5D" w:rsidRDefault="008E6C5D" w:rsidP="000061F2">
      <w:pPr>
        <w:spacing w:after="0"/>
        <w:jc w:val="both"/>
        <w:rPr>
          <w:b/>
          <w:i w:val="0"/>
          <w:sz w:val="24"/>
          <w:szCs w:val="24"/>
          <w:u w:val="single"/>
          <w:lang w:val="fr-FR"/>
        </w:rPr>
      </w:pPr>
      <w:r>
        <w:rPr>
          <w:b/>
          <w:i w:val="0"/>
          <w:sz w:val="24"/>
          <w:szCs w:val="24"/>
          <w:u w:val="single"/>
          <w:lang w:val="fr-FR"/>
        </w:rPr>
        <w:t>Thème 1 : Le Monde, l’Europe, pour une activité syndicale de proximité</w:t>
      </w:r>
    </w:p>
    <w:p w:rsidR="008E6C5D" w:rsidRDefault="008E6C5D" w:rsidP="000061F2">
      <w:pPr>
        <w:spacing w:after="0"/>
        <w:jc w:val="both"/>
        <w:rPr>
          <w:sz w:val="24"/>
          <w:szCs w:val="24"/>
          <w:lang w:val="fr-FR"/>
        </w:rPr>
      </w:pPr>
      <w:r>
        <w:rPr>
          <w:sz w:val="24"/>
          <w:szCs w:val="24"/>
          <w:lang w:val="fr-FR"/>
        </w:rPr>
        <w:t>A l’issue de ce thème, le stagiaire sera en capacité de situer la CGT et le syndicalisme français dans le syndicalisme européen et mondial. Il connaîtra le fonctionnement des différents syndicats européens et dans le monde.</w:t>
      </w:r>
    </w:p>
    <w:p w:rsidR="008E6C5D" w:rsidRDefault="008E6C5D" w:rsidP="000061F2">
      <w:pPr>
        <w:spacing w:after="0"/>
        <w:jc w:val="both"/>
        <w:rPr>
          <w:sz w:val="24"/>
          <w:szCs w:val="24"/>
          <w:lang w:val="fr-FR"/>
        </w:rPr>
      </w:pPr>
    </w:p>
    <w:p w:rsidR="008E6C5D" w:rsidRDefault="008E6C5D" w:rsidP="000061F2">
      <w:pPr>
        <w:spacing w:after="0"/>
        <w:jc w:val="both"/>
        <w:rPr>
          <w:b/>
          <w:i w:val="0"/>
          <w:sz w:val="24"/>
          <w:szCs w:val="24"/>
          <w:u w:val="single"/>
          <w:lang w:val="fr-FR"/>
        </w:rPr>
      </w:pPr>
      <w:r>
        <w:rPr>
          <w:b/>
          <w:i w:val="0"/>
          <w:sz w:val="24"/>
          <w:szCs w:val="24"/>
          <w:u w:val="single"/>
          <w:lang w:val="fr-FR"/>
        </w:rPr>
        <w:t>Thème 2 : Les Services Publics</w:t>
      </w:r>
      <w:r w:rsidR="00301C30">
        <w:rPr>
          <w:b/>
          <w:i w:val="0"/>
          <w:sz w:val="24"/>
          <w:szCs w:val="24"/>
          <w:u w:val="single"/>
          <w:lang w:val="fr-FR"/>
        </w:rPr>
        <w:t xml:space="preserve"> et l’Aménagement du Territoire</w:t>
      </w:r>
    </w:p>
    <w:p w:rsidR="00301C30" w:rsidRDefault="00301C30" w:rsidP="000061F2">
      <w:pPr>
        <w:spacing w:after="0"/>
        <w:jc w:val="both"/>
        <w:rPr>
          <w:sz w:val="24"/>
          <w:szCs w:val="24"/>
          <w:lang w:val="fr-FR"/>
        </w:rPr>
      </w:pPr>
      <w:r>
        <w:rPr>
          <w:sz w:val="24"/>
          <w:szCs w:val="24"/>
          <w:lang w:val="fr-FR"/>
        </w:rPr>
        <w:t>A l’issue de ce thème, le stagiaire pourra analyser et poser des revendications pour la défense d’un service public fort.</w:t>
      </w:r>
    </w:p>
    <w:p w:rsidR="00301C30" w:rsidRPr="00301C30" w:rsidRDefault="00301C30" w:rsidP="000061F2">
      <w:pPr>
        <w:spacing w:after="0"/>
        <w:jc w:val="both"/>
        <w:rPr>
          <w:sz w:val="24"/>
          <w:szCs w:val="24"/>
          <w:lang w:val="fr-FR"/>
        </w:rPr>
      </w:pPr>
    </w:p>
    <w:p w:rsidR="00B91A51" w:rsidRPr="00AC0098" w:rsidRDefault="00B91A51" w:rsidP="000061F2">
      <w:pPr>
        <w:spacing w:after="0"/>
        <w:jc w:val="both"/>
        <w:rPr>
          <w:b/>
          <w:i w:val="0"/>
          <w:sz w:val="24"/>
          <w:szCs w:val="24"/>
          <w:lang w:val="fr-FR"/>
        </w:rPr>
      </w:pPr>
    </w:p>
    <w:p w:rsidR="00B24769" w:rsidRPr="00AC0098" w:rsidRDefault="00F81078" w:rsidP="00AC0098">
      <w:pPr>
        <w:spacing w:after="0" w:line="240" w:lineRule="auto"/>
        <w:jc w:val="both"/>
        <w:rPr>
          <w:b/>
          <w:i w:val="0"/>
          <w:sz w:val="24"/>
          <w:szCs w:val="24"/>
          <w:lang w:val="fr-FR"/>
        </w:rPr>
      </w:pPr>
      <w:r>
        <w:rPr>
          <w:b/>
          <w:i w:val="0"/>
          <w:noProof/>
          <w:sz w:val="24"/>
          <w:szCs w:val="24"/>
          <w:lang w:val="fr-FR" w:eastAsia="fr-FR" w:bidi="ar-SA"/>
        </w:rPr>
        <w:lastRenderedPageBreak/>
        <w:drawing>
          <wp:anchor distT="0" distB="0" distL="114300" distR="114300" simplePos="0" relativeHeight="251970560" behindDoc="1" locked="0" layoutInCell="1" allowOverlap="1">
            <wp:simplePos x="0" y="0"/>
            <wp:positionH relativeFrom="column">
              <wp:posOffset>4438650</wp:posOffset>
            </wp:positionH>
            <wp:positionV relativeFrom="paragraph">
              <wp:posOffset>-323215</wp:posOffset>
            </wp:positionV>
            <wp:extent cx="2581275" cy="1962150"/>
            <wp:effectExtent l="19050" t="0" r="9525" b="0"/>
            <wp:wrapTight wrapText="bothSides">
              <wp:wrapPolygon edited="0">
                <wp:start x="-159" y="0"/>
                <wp:lineTo x="-159" y="21390"/>
                <wp:lineTo x="21680" y="21390"/>
                <wp:lineTo x="21680" y="0"/>
                <wp:lineTo x="-159" y="0"/>
              </wp:wrapPolygon>
            </wp:wrapTight>
            <wp:docPr id="17" name="Image 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ficher l'image d'origine"/>
                    <pic:cNvPicPr>
                      <a:picLocks noChangeAspect="1" noChangeArrowheads="1"/>
                    </pic:cNvPicPr>
                  </pic:nvPicPr>
                  <pic:blipFill>
                    <a:blip r:embed="rId36" cstate="print"/>
                    <a:srcRect/>
                    <a:stretch>
                      <a:fillRect/>
                    </a:stretch>
                  </pic:blipFill>
                  <pic:spPr bwMode="auto">
                    <a:xfrm>
                      <a:off x="0" y="0"/>
                      <a:ext cx="2581275" cy="1962150"/>
                    </a:xfrm>
                    <a:prstGeom prst="rect">
                      <a:avLst/>
                    </a:prstGeom>
                    <a:noFill/>
                    <a:ln w="9525">
                      <a:noFill/>
                      <a:miter lim="800000"/>
                      <a:headEnd/>
                      <a:tailEnd/>
                    </a:ln>
                  </pic:spPr>
                </pic:pic>
              </a:graphicData>
            </a:graphic>
          </wp:anchor>
        </w:drawing>
      </w:r>
      <w:r w:rsidR="00C82993">
        <w:rPr>
          <w:b/>
          <w:i w:val="0"/>
          <w:noProof/>
          <w:sz w:val="24"/>
          <w:szCs w:val="24"/>
          <w:lang w:val="fr-FR" w:eastAsia="fr-FR" w:bidi="ar-SA"/>
        </w:rPr>
        <w:pict>
          <v:shape id="_x0000_s1708" type="#_x0000_t202" style="position:absolute;left:0;text-align:left;margin-left:5.25pt;margin-top:-28.75pt;width:355.5pt;height:77.55pt;z-index:251969536;mso-position-horizontal-relative:text;mso-position-vertical-relative:text" stroked="f">
            <v:textbox>
              <w:txbxContent>
                <w:p w:rsidR="00926A07" w:rsidRPr="000D4245" w:rsidRDefault="00926A07" w:rsidP="00731C6A">
                  <w:pPr>
                    <w:pStyle w:val="Titre3"/>
                    <w:rPr>
                      <w:lang w:val="fr-FR"/>
                    </w:rPr>
                  </w:pPr>
                  <w:r>
                    <w:rPr>
                      <w:lang w:val="fr-FR"/>
                    </w:rPr>
                    <w:t xml:space="preserve">NAO </w:t>
                  </w:r>
                  <w:r w:rsidRPr="000D4245">
                    <w:rPr>
                      <w:lang w:val="fr-FR"/>
                    </w:rPr>
                    <w:t>: 5 jours</w:t>
                  </w:r>
                </w:p>
                <w:p w:rsidR="00926A07" w:rsidRPr="000D4245" w:rsidRDefault="00926A07" w:rsidP="00731C6A">
                  <w:pPr>
                    <w:pStyle w:val="Titre3"/>
                    <w:rPr>
                      <w:lang w:val="fr-FR"/>
                    </w:rPr>
                  </w:pPr>
                  <w:r w:rsidRPr="000D4245">
                    <w:rPr>
                      <w:lang w:val="fr-FR"/>
                    </w:rPr>
                    <w:t>(</w:t>
                  </w:r>
                  <w:proofErr w:type="gramStart"/>
                  <w:r>
                    <w:rPr>
                      <w:lang w:val="fr-FR"/>
                    </w:rPr>
                    <w:t>aux</w:t>
                  </w:r>
                  <w:proofErr w:type="gramEnd"/>
                  <w:r>
                    <w:rPr>
                      <w:lang w:val="fr-FR"/>
                    </w:rPr>
                    <w:t xml:space="preserve"> syndiqués qui ont à participer aux Négociations Annuelles Obligatoires, qu’ils soient élu(e)s du personnel ou en responsabilité(e)s dans leurs syndicats)</w:t>
                  </w:r>
                </w:p>
              </w:txbxContent>
            </v:textbox>
          </v:shape>
        </w:pict>
      </w:r>
    </w:p>
    <w:p w:rsidR="00B24769" w:rsidRPr="00AC0098" w:rsidRDefault="00B24769" w:rsidP="00AC0098">
      <w:pPr>
        <w:spacing w:after="0" w:line="240" w:lineRule="auto"/>
        <w:jc w:val="both"/>
        <w:rPr>
          <w:b/>
          <w:i w:val="0"/>
          <w:sz w:val="24"/>
          <w:szCs w:val="24"/>
          <w:lang w:val="fr-FR"/>
        </w:rPr>
      </w:pPr>
    </w:p>
    <w:p w:rsidR="00B24769" w:rsidRPr="00AC0098" w:rsidRDefault="00B24769" w:rsidP="00AC0098">
      <w:pPr>
        <w:spacing w:after="0" w:line="240" w:lineRule="auto"/>
        <w:jc w:val="both"/>
        <w:rPr>
          <w:b/>
          <w:i w:val="0"/>
          <w:sz w:val="24"/>
          <w:szCs w:val="24"/>
          <w:lang w:val="fr-FR"/>
        </w:rPr>
      </w:pPr>
    </w:p>
    <w:p w:rsidR="00B24769" w:rsidRPr="00906C60" w:rsidRDefault="00B24769" w:rsidP="00AC0098">
      <w:pPr>
        <w:spacing w:after="0" w:line="240" w:lineRule="auto"/>
        <w:jc w:val="both"/>
        <w:rPr>
          <w:b/>
          <w:sz w:val="24"/>
          <w:szCs w:val="24"/>
          <w:lang w:val="fr-FR"/>
        </w:rPr>
      </w:pPr>
    </w:p>
    <w:p w:rsidR="00B24769" w:rsidRDefault="00906C60" w:rsidP="00AC0098">
      <w:pPr>
        <w:spacing w:after="0" w:line="240" w:lineRule="auto"/>
        <w:jc w:val="both"/>
        <w:rPr>
          <w:i w:val="0"/>
          <w:sz w:val="24"/>
          <w:szCs w:val="24"/>
          <w:lang w:val="fr-FR"/>
        </w:rPr>
      </w:pPr>
      <w:r>
        <w:rPr>
          <w:i w:val="0"/>
          <w:sz w:val="24"/>
          <w:szCs w:val="24"/>
          <w:lang w:val="fr-FR"/>
        </w:rPr>
        <w:t>Ce stage a pour objectif de construire un projet d’action qui permette d’aboutir à la signature d’un accord de négociations annuelles obligatoires dans son entreprise, selon la démarche syndicale CGT.</w:t>
      </w:r>
    </w:p>
    <w:p w:rsidR="00906C60" w:rsidRPr="00906C60" w:rsidRDefault="00906C60" w:rsidP="00AC0098">
      <w:pPr>
        <w:spacing w:after="0" w:line="240" w:lineRule="auto"/>
        <w:jc w:val="both"/>
        <w:rPr>
          <w:i w:val="0"/>
          <w:sz w:val="24"/>
          <w:szCs w:val="24"/>
          <w:lang w:val="fr-FR"/>
        </w:rPr>
      </w:pPr>
    </w:p>
    <w:p w:rsidR="00CC32AE" w:rsidRDefault="00CC32AE" w:rsidP="00AC0098">
      <w:pPr>
        <w:spacing w:after="0"/>
        <w:jc w:val="both"/>
        <w:rPr>
          <w:b/>
          <w:sz w:val="24"/>
          <w:szCs w:val="24"/>
          <w:lang w:val="fr-FR"/>
        </w:rPr>
      </w:pPr>
    </w:p>
    <w:p w:rsidR="00B24769" w:rsidRPr="00906C60" w:rsidRDefault="00C82993" w:rsidP="00AC0098">
      <w:pPr>
        <w:spacing w:after="0"/>
        <w:jc w:val="both"/>
        <w:rPr>
          <w:b/>
          <w:sz w:val="24"/>
          <w:szCs w:val="24"/>
          <w:lang w:val="fr-FR"/>
        </w:rPr>
      </w:pPr>
      <w:r w:rsidRPr="00C82993">
        <w:rPr>
          <w:rFonts w:asciiTheme="majorHAnsi" w:eastAsiaTheme="majorEastAsia" w:hAnsiTheme="majorHAnsi" w:cstheme="majorBidi"/>
          <w:noProof/>
          <w:color w:val="622423" w:themeColor="accent2" w:themeShade="7F"/>
          <w:sz w:val="24"/>
          <w:szCs w:val="24"/>
          <w:lang w:val="fr-FR" w:eastAsia="fr-FR" w:bidi="ar-SA"/>
        </w:rPr>
        <w:pict>
          <v:shape id="_x0000_s1709" type="#_x0000_t202" style="position:absolute;left:0;text-align:left;margin-left:5.25pt;margin-top:11.9pt;width:355.5pt;height:77.55pt;z-index:251971584" stroked="f">
            <v:textbox>
              <w:txbxContent>
                <w:p w:rsidR="00926A07" w:rsidRPr="000D4245" w:rsidRDefault="00926A07" w:rsidP="00F81078">
                  <w:pPr>
                    <w:pStyle w:val="Titre3"/>
                    <w:rPr>
                      <w:lang w:val="fr-FR"/>
                    </w:rPr>
                  </w:pPr>
                  <w:r>
                    <w:rPr>
                      <w:lang w:val="fr-FR"/>
                    </w:rPr>
                    <w:t>Rédiger un Tract/Communication  : 2 jours</w:t>
                  </w:r>
                </w:p>
                <w:p w:rsidR="00926A07" w:rsidRPr="000D4245" w:rsidRDefault="00926A07" w:rsidP="00F81078">
                  <w:pPr>
                    <w:pStyle w:val="Titre3"/>
                    <w:rPr>
                      <w:lang w:val="fr-FR"/>
                    </w:rPr>
                  </w:pPr>
                  <w:r w:rsidRPr="000D4245">
                    <w:rPr>
                      <w:lang w:val="fr-FR"/>
                    </w:rPr>
                    <w:t>(</w:t>
                  </w:r>
                  <w:proofErr w:type="gramStart"/>
                  <w:r>
                    <w:rPr>
                      <w:lang w:val="fr-FR"/>
                    </w:rPr>
                    <w:t>à</w:t>
                  </w:r>
                  <w:proofErr w:type="gramEnd"/>
                  <w:r>
                    <w:rPr>
                      <w:lang w:val="fr-FR"/>
                    </w:rPr>
                    <w:t xml:space="preserve"> tous les syndiqués CGT)</w:t>
                  </w:r>
                </w:p>
              </w:txbxContent>
            </v:textbox>
          </v:shape>
        </w:pict>
      </w:r>
    </w:p>
    <w:p w:rsidR="001F45D5" w:rsidRPr="00906C60" w:rsidRDefault="001F45D5" w:rsidP="00AC0098">
      <w:pPr>
        <w:spacing w:after="0"/>
        <w:rPr>
          <w:rFonts w:asciiTheme="majorHAnsi" w:eastAsiaTheme="majorEastAsia" w:hAnsiTheme="majorHAnsi" w:cstheme="majorBidi"/>
          <w:color w:val="622423" w:themeColor="accent2" w:themeShade="7F"/>
          <w:sz w:val="24"/>
          <w:szCs w:val="24"/>
          <w:lang w:val="fr-FR"/>
        </w:rPr>
      </w:pPr>
    </w:p>
    <w:p w:rsidR="001F45D5" w:rsidRDefault="001F45D5" w:rsidP="00AC0098">
      <w:pPr>
        <w:spacing w:after="0"/>
        <w:rPr>
          <w:rFonts w:asciiTheme="majorHAnsi" w:eastAsiaTheme="majorEastAsia" w:hAnsiTheme="majorHAnsi" w:cstheme="majorBidi"/>
          <w:color w:val="622423" w:themeColor="accent2" w:themeShade="7F"/>
          <w:lang w:val="fr-FR"/>
        </w:rPr>
      </w:pPr>
    </w:p>
    <w:p w:rsidR="001F45D5" w:rsidRDefault="001F45D5" w:rsidP="00AC0098">
      <w:pPr>
        <w:spacing w:after="0"/>
        <w:rPr>
          <w:rFonts w:asciiTheme="majorHAnsi" w:eastAsiaTheme="majorEastAsia" w:hAnsiTheme="majorHAnsi" w:cstheme="majorBidi"/>
          <w:color w:val="622423" w:themeColor="accent2" w:themeShade="7F"/>
          <w:lang w:val="fr-FR"/>
        </w:rPr>
      </w:pPr>
    </w:p>
    <w:p w:rsidR="00241614" w:rsidRDefault="00241614" w:rsidP="00241614">
      <w:pPr>
        <w:rPr>
          <w:rFonts w:asciiTheme="majorHAnsi" w:eastAsiaTheme="majorEastAsia" w:hAnsiTheme="majorHAnsi" w:cstheme="majorBidi"/>
          <w:color w:val="622423" w:themeColor="accent2" w:themeShade="7F"/>
          <w:lang w:val="fr-FR"/>
        </w:rPr>
      </w:pPr>
    </w:p>
    <w:p w:rsidR="008E6C5D" w:rsidRPr="00A36CDA" w:rsidRDefault="00894C03" w:rsidP="00894C03">
      <w:pPr>
        <w:spacing w:after="0"/>
        <w:rPr>
          <w:rFonts w:eastAsiaTheme="majorEastAsia" w:cstheme="majorBidi"/>
          <w:i w:val="0"/>
          <w:sz w:val="24"/>
          <w:szCs w:val="24"/>
          <w:lang w:val="fr-FR"/>
        </w:rPr>
      </w:pPr>
      <w:r w:rsidRPr="00A36CDA">
        <w:rPr>
          <w:rFonts w:eastAsiaTheme="majorEastAsia" w:cstheme="majorBidi"/>
          <w:i w:val="0"/>
          <w:sz w:val="24"/>
          <w:szCs w:val="24"/>
          <w:lang w:val="fr-FR"/>
        </w:rPr>
        <w:t>Ce stage est découpé en 2 Thèmes :</w:t>
      </w:r>
    </w:p>
    <w:p w:rsidR="00894C03" w:rsidRDefault="00A36CDA" w:rsidP="00894C03">
      <w:pPr>
        <w:spacing w:after="0"/>
        <w:rPr>
          <w:rFonts w:eastAsiaTheme="majorEastAsia" w:cstheme="majorBidi"/>
          <w:b/>
          <w:i w:val="0"/>
          <w:sz w:val="24"/>
          <w:szCs w:val="24"/>
          <w:u w:val="single"/>
          <w:lang w:val="fr-FR"/>
        </w:rPr>
      </w:pPr>
      <w:r>
        <w:rPr>
          <w:rFonts w:eastAsiaTheme="majorEastAsia" w:cstheme="majorBidi"/>
          <w:b/>
          <w:i w:val="0"/>
          <w:sz w:val="24"/>
          <w:szCs w:val="24"/>
          <w:u w:val="single"/>
          <w:lang w:val="fr-FR"/>
        </w:rPr>
        <w:t>Thème 1 : Rédiger un Tract</w:t>
      </w:r>
    </w:p>
    <w:p w:rsidR="00A36CDA" w:rsidRPr="00A36CDA" w:rsidRDefault="00A36CDA" w:rsidP="00894C03">
      <w:pPr>
        <w:spacing w:after="0"/>
        <w:rPr>
          <w:rFonts w:eastAsiaTheme="majorEastAsia" w:cstheme="majorBidi"/>
          <w:sz w:val="24"/>
          <w:szCs w:val="24"/>
          <w:lang w:val="fr-FR"/>
        </w:rPr>
      </w:pPr>
      <w:r w:rsidRPr="00A36CDA">
        <w:rPr>
          <w:rFonts w:eastAsiaTheme="majorEastAsia" w:cstheme="majorBidi"/>
          <w:sz w:val="24"/>
          <w:szCs w:val="24"/>
          <w:lang w:val="fr-FR"/>
        </w:rPr>
        <w:t>Le stagiaire aura les éléments pour favoriser la communication écrite, rédiger un tract qui amènera les salariés à réfléchir, à débattre et à participer à nos actions revendicatives.</w:t>
      </w:r>
    </w:p>
    <w:p w:rsidR="00A36CDA" w:rsidRDefault="00A36CDA" w:rsidP="00894C03">
      <w:pPr>
        <w:spacing w:after="0"/>
        <w:rPr>
          <w:rFonts w:eastAsiaTheme="majorEastAsia" w:cstheme="majorBidi"/>
          <w:i w:val="0"/>
          <w:sz w:val="24"/>
          <w:szCs w:val="24"/>
          <w:lang w:val="fr-FR"/>
        </w:rPr>
      </w:pPr>
    </w:p>
    <w:p w:rsidR="00A36CDA" w:rsidRDefault="00A36CDA" w:rsidP="00894C03">
      <w:pPr>
        <w:spacing w:after="0"/>
        <w:rPr>
          <w:rFonts w:eastAsiaTheme="majorEastAsia" w:cstheme="majorBidi"/>
          <w:b/>
          <w:i w:val="0"/>
          <w:sz w:val="24"/>
          <w:szCs w:val="24"/>
          <w:u w:val="single"/>
          <w:lang w:val="fr-FR"/>
        </w:rPr>
      </w:pPr>
      <w:r>
        <w:rPr>
          <w:rFonts w:eastAsiaTheme="majorEastAsia" w:cstheme="majorBidi"/>
          <w:b/>
          <w:i w:val="0"/>
          <w:sz w:val="24"/>
          <w:szCs w:val="24"/>
          <w:u w:val="single"/>
          <w:lang w:val="fr-FR"/>
        </w:rPr>
        <w:t xml:space="preserve">Thème </w:t>
      </w:r>
      <w:r w:rsidR="00B92EEF">
        <w:rPr>
          <w:rFonts w:eastAsiaTheme="majorEastAsia" w:cstheme="majorBidi"/>
          <w:b/>
          <w:i w:val="0"/>
          <w:sz w:val="24"/>
          <w:szCs w:val="24"/>
          <w:u w:val="single"/>
          <w:lang w:val="fr-FR"/>
        </w:rPr>
        <w:t>2 : Communication</w:t>
      </w:r>
    </w:p>
    <w:p w:rsidR="00B92EEF" w:rsidRDefault="00B92EEF" w:rsidP="00894C03">
      <w:pPr>
        <w:spacing w:after="0"/>
        <w:rPr>
          <w:rFonts w:eastAsiaTheme="majorEastAsia" w:cstheme="majorBidi"/>
          <w:sz w:val="24"/>
          <w:szCs w:val="24"/>
          <w:lang w:val="fr-FR"/>
        </w:rPr>
      </w:pPr>
      <w:r>
        <w:rPr>
          <w:rFonts w:eastAsiaTheme="majorEastAsia" w:cstheme="majorBidi"/>
          <w:sz w:val="24"/>
          <w:szCs w:val="24"/>
          <w:lang w:val="fr-FR"/>
        </w:rPr>
        <w:t>A l’issue de ce thème, le stagiaire sera en capacité de contrer le langage patronal et d’employer le langage syndical.</w:t>
      </w:r>
    </w:p>
    <w:p w:rsidR="00CC32AE" w:rsidRDefault="00CC32AE" w:rsidP="00894C03">
      <w:pPr>
        <w:spacing w:after="0"/>
        <w:rPr>
          <w:rFonts w:eastAsiaTheme="majorEastAsia" w:cstheme="majorBidi"/>
          <w:sz w:val="24"/>
          <w:szCs w:val="24"/>
          <w:lang w:val="fr-FR"/>
        </w:rPr>
      </w:pPr>
    </w:p>
    <w:p w:rsidR="00CC32AE" w:rsidRDefault="00CC32AE" w:rsidP="00894C03">
      <w:pPr>
        <w:spacing w:after="0"/>
        <w:rPr>
          <w:rFonts w:eastAsiaTheme="majorEastAsia" w:cstheme="majorBidi"/>
          <w:sz w:val="24"/>
          <w:szCs w:val="24"/>
          <w:lang w:val="fr-FR"/>
        </w:rPr>
      </w:pPr>
    </w:p>
    <w:p w:rsidR="00B92EEF" w:rsidRDefault="00C82993" w:rsidP="00894C03">
      <w:pPr>
        <w:spacing w:after="0"/>
        <w:rPr>
          <w:rFonts w:eastAsiaTheme="majorEastAsia" w:cstheme="majorBidi"/>
          <w:sz w:val="24"/>
          <w:szCs w:val="24"/>
          <w:lang w:val="fr-FR"/>
        </w:rPr>
      </w:pPr>
      <w:r>
        <w:rPr>
          <w:rFonts w:eastAsiaTheme="majorEastAsia" w:cstheme="majorBidi"/>
          <w:noProof/>
          <w:sz w:val="24"/>
          <w:szCs w:val="24"/>
          <w:lang w:val="fr-FR" w:eastAsia="fr-FR" w:bidi="ar-SA"/>
        </w:rPr>
        <w:pict>
          <v:shape id="_x0000_s1710" type="#_x0000_t202" style="position:absolute;margin-left:5.25pt;margin-top:13.95pt;width:355.5pt;height:77.55pt;z-index:251972608" stroked="f">
            <v:textbox>
              <w:txbxContent>
                <w:p w:rsidR="00926A07" w:rsidRPr="000D4245" w:rsidRDefault="00926A07" w:rsidP="00B92EEF">
                  <w:pPr>
                    <w:pStyle w:val="Titre3"/>
                    <w:rPr>
                      <w:lang w:val="fr-FR"/>
                    </w:rPr>
                  </w:pPr>
                  <w:r>
                    <w:rPr>
                      <w:lang w:val="fr-FR"/>
                    </w:rPr>
                    <w:t xml:space="preserve">ECO / </w:t>
                  </w:r>
                  <w:proofErr w:type="gramStart"/>
                  <w:r>
                    <w:rPr>
                      <w:lang w:val="fr-FR"/>
                    </w:rPr>
                    <w:t>CE  :</w:t>
                  </w:r>
                  <w:proofErr w:type="gramEnd"/>
                  <w:r>
                    <w:rPr>
                      <w:lang w:val="fr-FR"/>
                    </w:rPr>
                    <w:t xml:space="preserve"> 5 jours</w:t>
                  </w:r>
                </w:p>
                <w:p w:rsidR="00926A07" w:rsidRPr="000D4245" w:rsidRDefault="00926A07" w:rsidP="00B92EEF">
                  <w:pPr>
                    <w:pStyle w:val="Titre3"/>
                    <w:rPr>
                      <w:lang w:val="fr-FR"/>
                    </w:rPr>
                  </w:pPr>
                  <w:r w:rsidRPr="000D4245">
                    <w:rPr>
                      <w:lang w:val="fr-FR"/>
                    </w:rPr>
                    <w:t>(</w:t>
                  </w:r>
                  <w:proofErr w:type="gramStart"/>
                  <w:r>
                    <w:rPr>
                      <w:lang w:val="fr-FR"/>
                    </w:rPr>
                    <w:t>aux</w:t>
                  </w:r>
                  <w:proofErr w:type="gramEnd"/>
                  <w:r>
                    <w:rPr>
                      <w:lang w:val="fr-FR"/>
                    </w:rPr>
                    <w:t xml:space="preserve"> élus </w:t>
                  </w:r>
                  <w:r w:rsidR="004D1E0A">
                    <w:rPr>
                      <w:lang w:val="fr-FR"/>
                    </w:rPr>
                    <w:t>titulaires</w:t>
                  </w:r>
                  <w:r w:rsidR="00E70534">
                    <w:rPr>
                      <w:lang w:val="fr-FR"/>
                    </w:rPr>
                    <w:t xml:space="preserve"> </w:t>
                  </w:r>
                  <w:r>
                    <w:rPr>
                      <w:lang w:val="fr-FR"/>
                    </w:rPr>
                    <w:t>des Comités d’Entreprises ou d’Etablissements)</w:t>
                  </w:r>
                </w:p>
              </w:txbxContent>
            </v:textbox>
          </v:shape>
        </w:pict>
      </w:r>
    </w:p>
    <w:p w:rsidR="00B92EEF" w:rsidRDefault="00B92EEF" w:rsidP="00894C03">
      <w:pPr>
        <w:spacing w:after="0"/>
        <w:rPr>
          <w:rFonts w:eastAsiaTheme="majorEastAsia" w:cstheme="majorBidi"/>
          <w:sz w:val="24"/>
          <w:szCs w:val="24"/>
          <w:lang w:val="fr-FR"/>
        </w:rPr>
      </w:pPr>
    </w:p>
    <w:p w:rsidR="00B92EEF" w:rsidRDefault="00B92EEF" w:rsidP="00894C03">
      <w:pPr>
        <w:spacing w:after="0"/>
        <w:rPr>
          <w:rFonts w:eastAsiaTheme="majorEastAsia" w:cstheme="majorBidi"/>
          <w:sz w:val="24"/>
          <w:szCs w:val="24"/>
          <w:lang w:val="fr-FR"/>
        </w:rPr>
      </w:pPr>
    </w:p>
    <w:p w:rsidR="00B92EEF" w:rsidRDefault="00B92EEF" w:rsidP="00894C03">
      <w:pPr>
        <w:spacing w:after="0"/>
        <w:rPr>
          <w:rFonts w:eastAsiaTheme="majorEastAsia" w:cstheme="majorBidi"/>
          <w:sz w:val="24"/>
          <w:szCs w:val="24"/>
          <w:lang w:val="fr-FR"/>
        </w:rPr>
      </w:pPr>
    </w:p>
    <w:p w:rsidR="00B92EEF" w:rsidRDefault="00B92EEF" w:rsidP="00894C03">
      <w:pPr>
        <w:spacing w:after="0"/>
        <w:rPr>
          <w:rFonts w:eastAsiaTheme="majorEastAsia" w:cstheme="majorBidi"/>
          <w:sz w:val="24"/>
          <w:szCs w:val="24"/>
          <w:lang w:val="fr-FR"/>
        </w:rPr>
      </w:pPr>
    </w:p>
    <w:p w:rsidR="00B92EEF" w:rsidRDefault="00B92EEF" w:rsidP="00894C03">
      <w:pPr>
        <w:spacing w:after="0"/>
        <w:rPr>
          <w:rFonts w:eastAsiaTheme="majorEastAsia" w:cstheme="majorBidi"/>
          <w:sz w:val="24"/>
          <w:szCs w:val="24"/>
          <w:lang w:val="fr-FR"/>
        </w:rPr>
      </w:pPr>
    </w:p>
    <w:p w:rsidR="00B92EEF" w:rsidRDefault="00B92EEF" w:rsidP="00CC32AE">
      <w:pPr>
        <w:spacing w:after="0"/>
        <w:jc w:val="both"/>
        <w:rPr>
          <w:rFonts w:eastAsiaTheme="majorEastAsia" w:cstheme="majorBidi"/>
          <w:i w:val="0"/>
          <w:sz w:val="24"/>
          <w:szCs w:val="24"/>
          <w:lang w:val="fr-FR"/>
        </w:rPr>
      </w:pPr>
      <w:r>
        <w:rPr>
          <w:rFonts w:eastAsiaTheme="majorEastAsia" w:cstheme="majorBidi"/>
          <w:i w:val="0"/>
          <w:sz w:val="24"/>
          <w:szCs w:val="24"/>
          <w:lang w:val="fr-FR"/>
        </w:rPr>
        <w:t>Ce stage à pour but de donner les bases pour accomplir son mandat à l’élu au CE, en conjuguant la démarche syndicale CGT ;</w:t>
      </w:r>
    </w:p>
    <w:p w:rsidR="00B92EEF" w:rsidRDefault="00B92EEF" w:rsidP="00CC32AE">
      <w:pPr>
        <w:spacing w:after="0"/>
        <w:jc w:val="both"/>
        <w:rPr>
          <w:rFonts w:eastAsiaTheme="majorEastAsia" w:cstheme="majorBidi"/>
          <w:i w:val="0"/>
          <w:sz w:val="24"/>
          <w:szCs w:val="24"/>
          <w:lang w:val="fr-FR"/>
        </w:rPr>
      </w:pPr>
      <w:r>
        <w:rPr>
          <w:rFonts w:eastAsiaTheme="majorEastAsia" w:cstheme="majorBidi"/>
          <w:i w:val="0"/>
          <w:sz w:val="24"/>
          <w:szCs w:val="24"/>
          <w:lang w:val="fr-FR"/>
        </w:rPr>
        <w:t>Il a pour objectifs :</w:t>
      </w:r>
    </w:p>
    <w:p w:rsidR="00B92EEF" w:rsidRPr="00CA1734" w:rsidRDefault="00B92EEF" w:rsidP="00CC32AE">
      <w:pPr>
        <w:pStyle w:val="Paragraphedeliste"/>
        <w:numPr>
          <w:ilvl w:val="0"/>
          <w:numId w:val="15"/>
        </w:numPr>
        <w:spacing w:after="0"/>
        <w:jc w:val="both"/>
        <w:rPr>
          <w:rFonts w:eastAsiaTheme="majorEastAsia" w:cstheme="majorBidi"/>
          <w:sz w:val="24"/>
          <w:szCs w:val="24"/>
          <w:lang w:val="fr-FR"/>
        </w:rPr>
      </w:pPr>
      <w:r w:rsidRPr="00CA1734">
        <w:rPr>
          <w:rFonts w:eastAsiaTheme="majorEastAsia" w:cstheme="majorBidi"/>
          <w:sz w:val="24"/>
          <w:szCs w:val="24"/>
          <w:lang w:val="fr-FR"/>
        </w:rPr>
        <w:t>D’identifier les droits et les moyens du Comité d’Entreprise ou d’Etablissement et l’activité syndicale CGT que l’on peut y mener.</w:t>
      </w:r>
    </w:p>
    <w:p w:rsidR="00B92EEF" w:rsidRPr="00CA1734" w:rsidRDefault="00B92EEF" w:rsidP="00CC32AE">
      <w:pPr>
        <w:pStyle w:val="Paragraphedeliste"/>
        <w:numPr>
          <w:ilvl w:val="0"/>
          <w:numId w:val="15"/>
        </w:numPr>
        <w:spacing w:after="0"/>
        <w:jc w:val="both"/>
        <w:rPr>
          <w:rFonts w:eastAsiaTheme="majorEastAsia" w:cstheme="majorBidi"/>
          <w:sz w:val="24"/>
          <w:szCs w:val="24"/>
          <w:lang w:val="fr-FR"/>
        </w:rPr>
      </w:pPr>
      <w:r w:rsidRPr="00CA1734">
        <w:rPr>
          <w:rFonts w:eastAsiaTheme="majorEastAsia" w:cstheme="majorBidi"/>
          <w:sz w:val="24"/>
          <w:szCs w:val="24"/>
          <w:lang w:val="fr-FR"/>
        </w:rPr>
        <w:t xml:space="preserve">De maîtriser les prérogatives et attributions économiques </w:t>
      </w:r>
      <w:proofErr w:type="gramStart"/>
      <w:r w:rsidRPr="00CA1734">
        <w:rPr>
          <w:rFonts w:eastAsiaTheme="majorEastAsia" w:cstheme="majorBidi"/>
          <w:sz w:val="24"/>
          <w:szCs w:val="24"/>
          <w:lang w:val="fr-FR"/>
        </w:rPr>
        <w:t>du</w:t>
      </w:r>
      <w:proofErr w:type="gramEnd"/>
      <w:r w:rsidRPr="00CA1734">
        <w:rPr>
          <w:rFonts w:eastAsiaTheme="majorEastAsia" w:cstheme="majorBidi"/>
          <w:sz w:val="24"/>
          <w:szCs w:val="24"/>
          <w:lang w:val="fr-FR"/>
        </w:rPr>
        <w:t xml:space="preserve"> CE : informations obligatoires, consultation, expert comptable…</w:t>
      </w:r>
    </w:p>
    <w:p w:rsidR="00B92EEF" w:rsidRPr="00CA1734" w:rsidRDefault="00B92EEF" w:rsidP="00CC32AE">
      <w:pPr>
        <w:pStyle w:val="Paragraphedeliste"/>
        <w:numPr>
          <w:ilvl w:val="0"/>
          <w:numId w:val="15"/>
        </w:numPr>
        <w:spacing w:after="0"/>
        <w:jc w:val="both"/>
        <w:rPr>
          <w:rFonts w:eastAsiaTheme="majorEastAsia" w:cstheme="majorBidi"/>
          <w:sz w:val="24"/>
          <w:szCs w:val="24"/>
          <w:lang w:val="fr-FR"/>
        </w:rPr>
      </w:pPr>
      <w:r w:rsidRPr="00CA1734">
        <w:rPr>
          <w:rFonts w:eastAsiaTheme="majorEastAsia" w:cstheme="majorBidi"/>
          <w:sz w:val="24"/>
          <w:szCs w:val="24"/>
          <w:lang w:val="fr-FR"/>
        </w:rPr>
        <w:t xml:space="preserve">De connaître la comptabilité dans l’entreprise (compte de résultat, bilan), l’activité sociale, </w:t>
      </w:r>
      <w:r w:rsidR="003A2244" w:rsidRPr="00CA1734">
        <w:rPr>
          <w:rFonts w:eastAsiaTheme="majorEastAsia" w:cstheme="majorBidi"/>
          <w:sz w:val="24"/>
          <w:szCs w:val="24"/>
          <w:lang w:val="fr-FR"/>
        </w:rPr>
        <w:t xml:space="preserve">sportive et culturelle </w:t>
      </w:r>
      <w:proofErr w:type="gramStart"/>
      <w:r w:rsidR="003A2244" w:rsidRPr="00CA1734">
        <w:rPr>
          <w:rFonts w:eastAsiaTheme="majorEastAsia" w:cstheme="majorBidi"/>
          <w:sz w:val="24"/>
          <w:szCs w:val="24"/>
          <w:lang w:val="fr-FR"/>
        </w:rPr>
        <w:t>du</w:t>
      </w:r>
      <w:proofErr w:type="gramEnd"/>
      <w:r w:rsidR="003A2244" w:rsidRPr="00CA1734">
        <w:rPr>
          <w:rFonts w:eastAsiaTheme="majorEastAsia" w:cstheme="majorBidi"/>
          <w:sz w:val="24"/>
          <w:szCs w:val="24"/>
          <w:lang w:val="fr-FR"/>
        </w:rPr>
        <w:t xml:space="preserve"> CE.</w:t>
      </w:r>
    </w:p>
    <w:p w:rsidR="003A2244" w:rsidRDefault="003A2244" w:rsidP="00CC32AE">
      <w:pPr>
        <w:spacing w:after="0"/>
        <w:jc w:val="both"/>
        <w:rPr>
          <w:rFonts w:eastAsiaTheme="majorEastAsia" w:cstheme="majorBidi"/>
          <w:i w:val="0"/>
          <w:sz w:val="24"/>
          <w:szCs w:val="24"/>
          <w:lang w:val="fr-FR"/>
        </w:rPr>
      </w:pPr>
    </w:p>
    <w:p w:rsidR="003A2244" w:rsidRDefault="003A2244" w:rsidP="003A2244">
      <w:pPr>
        <w:spacing w:after="0"/>
        <w:rPr>
          <w:rFonts w:eastAsiaTheme="majorEastAsia" w:cstheme="majorBidi"/>
          <w:i w:val="0"/>
          <w:sz w:val="24"/>
          <w:szCs w:val="24"/>
          <w:lang w:val="fr-FR"/>
        </w:rPr>
      </w:pPr>
    </w:p>
    <w:p w:rsidR="003A2244" w:rsidRDefault="003A2244" w:rsidP="003A2244">
      <w:pPr>
        <w:spacing w:after="0"/>
        <w:rPr>
          <w:rFonts w:eastAsiaTheme="majorEastAsia" w:cstheme="majorBidi"/>
          <w:i w:val="0"/>
          <w:sz w:val="24"/>
          <w:szCs w:val="24"/>
          <w:lang w:val="fr-FR"/>
        </w:rPr>
      </w:pPr>
    </w:p>
    <w:p w:rsidR="003A2244" w:rsidRDefault="003A2244" w:rsidP="003A2244">
      <w:pPr>
        <w:spacing w:after="0"/>
        <w:rPr>
          <w:rFonts w:eastAsiaTheme="majorEastAsia" w:cstheme="majorBidi"/>
          <w:i w:val="0"/>
          <w:sz w:val="24"/>
          <w:szCs w:val="24"/>
          <w:lang w:val="fr-FR"/>
        </w:rPr>
      </w:pPr>
    </w:p>
    <w:p w:rsidR="003A2244" w:rsidRDefault="003A2244" w:rsidP="003A2244">
      <w:pPr>
        <w:spacing w:after="0"/>
        <w:rPr>
          <w:rFonts w:eastAsiaTheme="majorEastAsia" w:cstheme="majorBidi"/>
          <w:i w:val="0"/>
          <w:sz w:val="24"/>
          <w:szCs w:val="24"/>
          <w:lang w:val="fr-FR"/>
        </w:rPr>
      </w:pPr>
    </w:p>
    <w:p w:rsidR="003A2244" w:rsidRDefault="003A2244" w:rsidP="003A2244">
      <w:pPr>
        <w:spacing w:after="0"/>
        <w:rPr>
          <w:rFonts w:eastAsiaTheme="majorEastAsia" w:cstheme="majorBidi"/>
          <w:i w:val="0"/>
          <w:sz w:val="24"/>
          <w:szCs w:val="24"/>
          <w:lang w:val="fr-FR"/>
        </w:rPr>
      </w:pPr>
    </w:p>
    <w:p w:rsidR="003A2244" w:rsidRDefault="00C82993" w:rsidP="003A2244">
      <w:pPr>
        <w:spacing w:after="0"/>
        <w:rPr>
          <w:rFonts w:eastAsiaTheme="majorEastAsia" w:cstheme="majorBidi"/>
          <w:i w:val="0"/>
          <w:sz w:val="24"/>
          <w:szCs w:val="24"/>
          <w:lang w:val="fr-FR"/>
        </w:rPr>
      </w:pPr>
      <w:r>
        <w:rPr>
          <w:rFonts w:eastAsiaTheme="majorEastAsia" w:cstheme="majorBidi"/>
          <w:i w:val="0"/>
          <w:noProof/>
          <w:sz w:val="24"/>
          <w:szCs w:val="24"/>
          <w:lang w:val="fr-FR" w:eastAsia="fr-FR" w:bidi="ar-SA"/>
        </w:rPr>
        <w:pict>
          <v:shape id="_x0000_s1711" type="#_x0000_t202" style="position:absolute;margin-left:3.75pt;margin-top:-37.45pt;width:355.5pt;height:77.55pt;z-index:251973632" stroked="f">
            <v:textbox>
              <w:txbxContent>
                <w:p w:rsidR="00926A07" w:rsidRPr="000D4245" w:rsidRDefault="00926A07" w:rsidP="003A2244">
                  <w:pPr>
                    <w:pStyle w:val="Titre3"/>
                    <w:rPr>
                      <w:lang w:val="fr-FR"/>
                    </w:rPr>
                  </w:pPr>
                  <w:r>
                    <w:rPr>
                      <w:lang w:val="fr-FR"/>
                    </w:rPr>
                    <w:t>CHSCT (secteur privé) : 5 jours</w:t>
                  </w:r>
                  <w:r w:rsidR="001B7205">
                    <w:rPr>
                      <w:lang w:val="fr-FR"/>
                    </w:rPr>
                    <w:t xml:space="preserve"> entreprises de + 300 salariés / 3 jours entreprises de – 300 salariés</w:t>
                  </w:r>
                </w:p>
                <w:p w:rsidR="00926A07" w:rsidRPr="000D4245" w:rsidRDefault="00926A07" w:rsidP="003A2244">
                  <w:pPr>
                    <w:pStyle w:val="Titre3"/>
                    <w:rPr>
                      <w:lang w:val="fr-FR"/>
                    </w:rPr>
                  </w:pPr>
                  <w:r w:rsidRPr="000D4245">
                    <w:rPr>
                      <w:lang w:val="fr-FR"/>
                    </w:rPr>
                    <w:t>(</w:t>
                  </w:r>
                  <w:proofErr w:type="gramStart"/>
                  <w:r>
                    <w:rPr>
                      <w:lang w:val="fr-FR"/>
                    </w:rPr>
                    <w:t>aux</w:t>
                  </w:r>
                  <w:proofErr w:type="gramEnd"/>
                  <w:r>
                    <w:rPr>
                      <w:lang w:val="fr-FR"/>
                    </w:rPr>
                    <w:t xml:space="preserve"> élus du Comité d’Hygiène de Sécurité et des Conditions de Travail)</w:t>
                  </w:r>
                </w:p>
              </w:txbxContent>
            </v:textbox>
          </v:shape>
        </w:pict>
      </w:r>
    </w:p>
    <w:p w:rsidR="003A2244" w:rsidRDefault="003A2244" w:rsidP="003A2244">
      <w:pPr>
        <w:spacing w:after="0"/>
        <w:rPr>
          <w:rFonts w:eastAsiaTheme="majorEastAsia" w:cstheme="majorBidi"/>
          <w:i w:val="0"/>
          <w:sz w:val="24"/>
          <w:szCs w:val="24"/>
          <w:lang w:val="fr-FR"/>
        </w:rPr>
      </w:pPr>
    </w:p>
    <w:p w:rsidR="003A2244" w:rsidRDefault="003A2244" w:rsidP="003A2244">
      <w:pPr>
        <w:spacing w:after="0"/>
        <w:rPr>
          <w:rFonts w:eastAsiaTheme="majorEastAsia" w:cstheme="majorBidi"/>
          <w:i w:val="0"/>
          <w:sz w:val="24"/>
          <w:szCs w:val="24"/>
          <w:lang w:val="fr-FR"/>
        </w:rPr>
      </w:pPr>
    </w:p>
    <w:p w:rsidR="003A2244" w:rsidRDefault="003A2244" w:rsidP="00CC32AE">
      <w:pPr>
        <w:spacing w:after="0"/>
        <w:jc w:val="both"/>
        <w:rPr>
          <w:rFonts w:eastAsiaTheme="majorEastAsia" w:cstheme="majorBidi"/>
          <w:i w:val="0"/>
          <w:sz w:val="24"/>
          <w:szCs w:val="24"/>
          <w:lang w:val="fr-FR"/>
        </w:rPr>
      </w:pPr>
      <w:r>
        <w:rPr>
          <w:rFonts w:eastAsiaTheme="majorEastAsia" w:cstheme="majorBidi"/>
          <w:i w:val="0"/>
          <w:sz w:val="24"/>
          <w:szCs w:val="24"/>
          <w:lang w:val="fr-FR"/>
        </w:rPr>
        <w:t>Ce stage a pour but de donner aux nouveaux élus CHSCT les bases pour accomplir leur mission dans l’intérêt des salariés en conjugaison avec les orientations de la CGT.</w:t>
      </w:r>
    </w:p>
    <w:p w:rsidR="003A2244" w:rsidRDefault="00DE62C1" w:rsidP="00CC32AE">
      <w:pPr>
        <w:spacing w:after="0"/>
        <w:jc w:val="both"/>
        <w:rPr>
          <w:rFonts w:eastAsiaTheme="majorEastAsia" w:cstheme="majorBidi"/>
          <w:i w:val="0"/>
          <w:sz w:val="24"/>
          <w:szCs w:val="24"/>
          <w:lang w:val="fr-FR"/>
        </w:rPr>
      </w:pPr>
      <w:r>
        <w:rPr>
          <w:rFonts w:eastAsiaTheme="majorEastAsia" w:cstheme="majorBidi"/>
          <w:i w:val="0"/>
          <w:noProof/>
          <w:sz w:val="24"/>
          <w:szCs w:val="24"/>
          <w:lang w:val="fr-FR" w:eastAsia="fr-FR" w:bidi="ar-SA"/>
        </w:rPr>
        <w:drawing>
          <wp:anchor distT="0" distB="0" distL="114300" distR="114300" simplePos="0" relativeHeight="251974656" behindDoc="1" locked="0" layoutInCell="1" allowOverlap="1">
            <wp:simplePos x="0" y="0"/>
            <wp:positionH relativeFrom="column">
              <wp:posOffset>-114300</wp:posOffset>
            </wp:positionH>
            <wp:positionV relativeFrom="paragraph">
              <wp:posOffset>17780</wp:posOffset>
            </wp:positionV>
            <wp:extent cx="2470785" cy="1943100"/>
            <wp:effectExtent l="19050" t="0" r="5715" b="0"/>
            <wp:wrapTight wrapText="bothSides">
              <wp:wrapPolygon edited="0">
                <wp:start x="-167" y="0"/>
                <wp:lineTo x="-167" y="21388"/>
                <wp:lineTo x="21650" y="21388"/>
                <wp:lineTo x="21650" y="0"/>
                <wp:lineTo x="-167" y="0"/>
              </wp:wrapPolygon>
            </wp:wrapTight>
            <wp:docPr id="260" name="Image 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fficher l'image d'origine"/>
                    <pic:cNvPicPr>
                      <a:picLocks noChangeAspect="1" noChangeArrowheads="1"/>
                    </pic:cNvPicPr>
                  </pic:nvPicPr>
                  <pic:blipFill>
                    <a:blip r:embed="rId37" cstate="print"/>
                    <a:srcRect/>
                    <a:stretch>
                      <a:fillRect/>
                    </a:stretch>
                  </pic:blipFill>
                  <pic:spPr bwMode="auto">
                    <a:xfrm>
                      <a:off x="0" y="0"/>
                      <a:ext cx="2470785" cy="1943100"/>
                    </a:xfrm>
                    <a:prstGeom prst="rect">
                      <a:avLst/>
                    </a:prstGeom>
                    <a:noFill/>
                    <a:ln w="9525">
                      <a:noFill/>
                      <a:miter lim="800000"/>
                      <a:headEnd/>
                      <a:tailEnd/>
                    </a:ln>
                  </pic:spPr>
                </pic:pic>
              </a:graphicData>
            </a:graphic>
          </wp:anchor>
        </w:drawing>
      </w:r>
      <w:r w:rsidR="003A2244">
        <w:rPr>
          <w:rFonts w:eastAsiaTheme="majorEastAsia" w:cstheme="majorBidi"/>
          <w:i w:val="0"/>
          <w:sz w:val="24"/>
          <w:szCs w:val="24"/>
          <w:lang w:val="fr-FR"/>
        </w:rPr>
        <w:t>Il a pour objectifs :</w:t>
      </w:r>
    </w:p>
    <w:p w:rsidR="003A2244" w:rsidRPr="00CA1734" w:rsidRDefault="003A2244" w:rsidP="00CC32AE">
      <w:pPr>
        <w:pStyle w:val="Paragraphedeliste"/>
        <w:numPr>
          <w:ilvl w:val="0"/>
          <w:numId w:val="16"/>
        </w:numPr>
        <w:spacing w:after="0"/>
        <w:jc w:val="both"/>
        <w:rPr>
          <w:rFonts w:eastAsiaTheme="majorEastAsia" w:cstheme="majorBidi"/>
          <w:sz w:val="24"/>
          <w:szCs w:val="24"/>
          <w:lang w:val="fr-FR"/>
        </w:rPr>
      </w:pPr>
      <w:r w:rsidRPr="00CA1734">
        <w:rPr>
          <w:rFonts w:eastAsiaTheme="majorEastAsia" w:cstheme="majorBidi"/>
          <w:sz w:val="24"/>
          <w:szCs w:val="24"/>
          <w:lang w:val="fr-FR"/>
        </w:rPr>
        <w:t xml:space="preserve">De restituer les orientations en matière de travail, santé </w:t>
      </w:r>
      <w:r w:rsidR="00DE62C1" w:rsidRPr="00CA1734">
        <w:rPr>
          <w:rFonts w:eastAsiaTheme="majorEastAsia" w:cstheme="majorBidi"/>
          <w:sz w:val="24"/>
          <w:szCs w:val="24"/>
          <w:lang w:val="fr-FR"/>
        </w:rPr>
        <w:tab/>
      </w:r>
      <w:r w:rsidRPr="00CA1734">
        <w:rPr>
          <w:rFonts w:eastAsiaTheme="majorEastAsia" w:cstheme="majorBidi"/>
          <w:sz w:val="24"/>
          <w:szCs w:val="24"/>
          <w:lang w:val="fr-FR"/>
        </w:rPr>
        <w:t>et de prévention</w:t>
      </w:r>
      <w:r w:rsidR="00DE62C1" w:rsidRPr="00CA1734">
        <w:rPr>
          <w:rFonts w:eastAsiaTheme="majorEastAsia" w:cstheme="majorBidi"/>
          <w:sz w:val="24"/>
          <w:szCs w:val="24"/>
          <w:lang w:val="fr-FR"/>
        </w:rPr>
        <w:t>.</w:t>
      </w:r>
    </w:p>
    <w:p w:rsidR="003A2244" w:rsidRPr="00CA1734" w:rsidRDefault="003A2244" w:rsidP="00CC32AE">
      <w:pPr>
        <w:pStyle w:val="Paragraphedeliste"/>
        <w:numPr>
          <w:ilvl w:val="0"/>
          <w:numId w:val="16"/>
        </w:numPr>
        <w:spacing w:after="0"/>
        <w:jc w:val="both"/>
        <w:rPr>
          <w:rFonts w:eastAsiaTheme="majorEastAsia" w:cstheme="majorBidi"/>
          <w:sz w:val="24"/>
          <w:szCs w:val="24"/>
          <w:lang w:val="fr-FR"/>
        </w:rPr>
      </w:pPr>
      <w:r w:rsidRPr="00CA1734">
        <w:rPr>
          <w:rFonts w:eastAsiaTheme="majorEastAsia" w:cstheme="majorBidi"/>
          <w:sz w:val="24"/>
          <w:szCs w:val="24"/>
          <w:lang w:val="fr-FR"/>
        </w:rPr>
        <w:t>D’assumer les principales tâches de l’élu CHSCT</w:t>
      </w:r>
      <w:r w:rsidR="00DE62C1" w:rsidRPr="00CA1734">
        <w:rPr>
          <w:rFonts w:eastAsiaTheme="majorEastAsia" w:cstheme="majorBidi"/>
          <w:sz w:val="24"/>
          <w:szCs w:val="24"/>
          <w:lang w:val="fr-FR"/>
        </w:rPr>
        <w:t>.</w:t>
      </w:r>
    </w:p>
    <w:p w:rsidR="003A2244" w:rsidRPr="00CA1734" w:rsidRDefault="003A2244" w:rsidP="00CC32AE">
      <w:pPr>
        <w:pStyle w:val="Paragraphedeliste"/>
        <w:numPr>
          <w:ilvl w:val="0"/>
          <w:numId w:val="16"/>
        </w:numPr>
        <w:spacing w:after="0"/>
        <w:jc w:val="both"/>
        <w:rPr>
          <w:rFonts w:eastAsiaTheme="majorEastAsia" w:cstheme="majorBidi"/>
          <w:sz w:val="24"/>
          <w:szCs w:val="24"/>
          <w:lang w:val="fr-FR"/>
        </w:rPr>
      </w:pPr>
      <w:r w:rsidRPr="00CA1734">
        <w:rPr>
          <w:rFonts w:eastAsiaTheme="majorEastAsia" w:cstheme="majorBidi"/>
          <w:sz w:val="24"/>
          <w:szCs w:val="24"/>
          <w:lang w:val="fr-FR"/>
        </w:rPr>
        <w:t xml:space="preserve">D’analyser de façon critique un accident de travail pour </w:t>
      </w:r>
      <w:r w:rsidR="00DE62C1" w:rsidRPr="00CA1734">
        <w:rPr>
          <w:rFonts w:eastAsiaTheme="majorEastAsia" w:cstheme="majorBidi"/>
          <w:sz w:val="24"/>
          <w:szCs w:val="24"/>
          <w:lang w:val="fr-FR"/>
        </w:rPr>
        <w:tab/>
      </w:r>
      <w:r w:rsidRPr="00CA1734">
        <w:rPr>
          <w:rFonts w:eastAsiaTheme="majorEastAsia" w:cstheme="majorBidi"/>
          <w:sz w:val="24"/>
          <w:szCs w:val="24"/>
          <w:lang w:val="fr-FR"/>
        </w:rPr>
        <w:t>en déduire les objectifs de prévention</w:t>
      </w:r>
      <w:r w:rsidR="00DE62C1" w:rsidRPr="00CA1734">
        <w:rPr>
          <w:rFonts w:eastAsiaTheme="majorEastAsia" w:cstheme="majorBidi"/>
          <w:sz w:val="24"/>
          <w:szCs w:val="24"/>
          <w:lang w:val="fr-FR"/>
        </w:rPr>
        <w:t>.</w:t>
      </w:r>
    </w:p>
    <w:p w:rsidR="003A2244" w:rsidRPr="00CA1734" w:rsidRDefault="003A2244" w:rsidP="00CC32AE">
      <w:pPr>
        <w:pStyle w:val="Paragraphedeliste"/>
        <w:numPr>
          <w:ilvl w:val="0"/>
          <w:numId w:val="16"/>
        </w:numPr>
        <w:spacing w:after="0"/>
        <w:jc w:val="both"/>
        <w:rPr>
          <w:rFonts w:eastAsiaTheme="majorEastAsia" w:cstheme="majorBidi"/>
          <w:sz w:val="24"/>
          <w:szCs w:val="24"/>
          <w:lang w:val="fr-FR"/>
        </w:rPr>
      </w:pPr>
      <w:r w:rsidRPr="00CA1734">
        <w:rPr>
          <w:rFonts w:eastAsiaTheme="majorEastAsia" w:cstheme="majorBidi"/>
          <w:sz w:val="24"/>
          <w:szCs w:val="24"/>
          <w:lang w:val="fr-FR"/>
        </w:rPr>
        <w:t xml:space="preserve">De lier l’activité revendicative du syndicat et l’action du </w:t>
      </w:r>
      <w:r w:rsidR="00DE62C1" w:rsidRPr="00CA1734">
        <w:rPr>
          <w:rFonts w:eastAsiaTheme="majorEastAsia" w:cstheme="majorBidi"/>
          <w:sz w:val="24"/>
          <w:szCs w:val="24"/>
          <w:lang w:val="fr-FR"/>
        </w:rPr>
        <w:tab/>
      </w:r>
      <w:r w:rsidRPr="00CA1734">
        <w:rPr>
          <w:rFonts w:eastAsiaTheme="majorEastAsia" w:cstheme="majorBidi"/>
          <w:sz w:val="24"/>
          <w:szCs w:val="24"/>
          <w:lang w:val="fr-FR"/>
        </w:rPr>
        <w:t>CHSCT et des élus CGT.</w:t>
      </w:r>
      <w:r w:rsidR="00DE62C1" w:rsidRPr="00CA1734">
        <w:rPr>
          <w:noProof/>
          <w:lang w:val="fr-FR" w:eastAsia="fr-FR" w:bidi="ar-SA"/>
        </w:rPr>
        <w:t xml:space="preserve"> </w:t>
      </w:r>
    </w:p>
    <w:p w:rsidR="003A2244" w:rsidRDefault="003A2244" w:rsidP="00CC32AE">
      <w:pPr>
        <w:spacing w:after="0"/>
        <w:jc w:val="both"/>
        <w:rPr>
          <w:rFonts w:eastAsiaTheme="majorEastAsia" w:cstheme="majorBidi"/>
          <w:i w:val="0"/>
          <w:sz w:val="24"/>
          <w:szCs w:val="24"/>
          <w:lang w:val="fr-FR"/>
        </w:rPr>
      </w:pPr>
    </w:p>
    <w:p w:rsidR="00191C4B" w:rsidRDefault="00191C4B" w:rsidP="003A2244">
      <w:pPr>
        <w:spacing w:after="0"/>
        <w:rPr>
          <w:rFonts w:eastAsiaTheme="majorEastAsia" w:cstheme="majorBidi"/>
          <w:i w:val="0"/>
          <w:sz w:val="24"/>
          <w:szCs w:val="24"/>
          <w:lang w:val="fr-FR"/>
        </w:rPr>
      </w:pPr>
    </w:p>
    <w:p w:rsidR="003A2244" w:rsidRDefault="00C82993" w:rsidP="003A2244">
      <w:pPr>
        <w:spacing w:after="0"/>
        <w:rPr>
          <w:rFonts w:eastAsiaTheme="majorEastAsia" w:cstheme="majorBidi"/>
          <w:i w:val="0"/>
          <w:sz w:val="24"/>
          <w:szCs w:val="24"/>
          <w:lang w:val="fr-FR"/>
        </w:rPr>
      </w:pPr>
      <w:r>
        <w:rPr>
          <w:rFonts w:eastAsiaTheme="majorEastAsia" w:cstheme="majorBidi"/>
          <w:i w:val="0"/>
          <w:noProof/>
          <w:sz w:val="24"/>
          <w:szCs w:val="24"/>
          <w:lang w:val="fr-FR" w:eastAsia="fr-FR" w:bidi="ar-SA"/>
        </w:rPr>
        <w:pict>
          <v:shape id="_x0000_s1712" type="#_x0000_t202" style="position:absolute;margin-left:3.75pt;margin-top:12.4pt;width:355.5pt;height:77.55pt;z-index:251975680" stroked="f">
            <v:textbox>
              <w:txbxContent>
                <w:p w:rsidR="00926A07" w:rsidRPr="000D4245" w:rsidRDefault="00926A07" w:rsidP="00B23B9F">
                  <w:pPr>
                    <w:pStyle w:val="Titre3"/>
                    <w:rPr>
                      <w:lang w:val="fr-FR"/>
                    </w:rPr>
                  </w:pPr>
                  <w:r>
                    <w:rPr>
                      <w:lang w:val="fr-FR"/>
                    </w:rPr>
                    <w:t>Délégué du Personnel : 5 jours</w:t>
                  </w:r>
                </w:p>
                <w:p w:rsidR="00926A07" w:rsidRPr="000D4245" w:rsidRDefault="00926A07" w:rsidP="00B23B9F">
                  <w:pPr>
                    <w:pStyle w:val="Titre3"/>
                    <w:rPr>
                      <w:lang w:val="fr-FR"/>
                    </w:rPr>
                  </w:pPr>
                  <w:r w:rsidRPr="000D4245">
                    <w:rPr>
                      <w:lang w:val="fr-FR"/>
                    </w:rPr>
                    <w:t>(</w:t>
                  </w:r>
                  <w:proofErr w:type="gramStart"/>
                  <w:r>
                    <w:rPr>
                      <w:lang w:val="fr-FR"/>
                    </w:rPr>
                    <w:t>à</w:t>
                  </w:r>
                  <w:proofErr w:type="gramEnd"/>
                  <w:r>
                    <w:rPr>
                      <w:lang w:val="fr-FR"/>
                    </w:rPr>
                    <w:t xml:space="preserve"> tous les </w:t>
                  </w:r>
                  <w:r w:rsidR="001B7205">
                    <w:rPr>
                      <w:lang w:val="fr-FR"/>
                    </w:rPr>
                    <w:t xml:space="preserve">DP </w:t>
                  </w:r>
                  <w:r>
                    <w:rPr>
                      <w:lang w:val="fr-FR"/>
                    </w:rPr>
                    <w:t>du secteur privé)</w:t>
                  </w:r>
                </w:p>
              </w:txbxContent>
            </v:textbox>
          </v:shape>
        </w:pict>
      </w:r>
    </w:p>
    <w:p w:rsidR="003A2244" w:rsidRDefault="003A2244" w:rsidP="003A2244">
      <w:pPr>
        <w:spacing w:after="0"/>
        <w:rPr>
          <w:rFonts w:eastAsiaTheme="majorEastAsia" w:cstheme="majorBidi"/>
          <w:i w:val="0"/>
          <w:sz w:val="24"/>
          <w:szCs w:val="24"/>
          <w:lang w:val="fr-FR"/>
        </w:rPr>
      </w:pPr>
    </w:p>
    <w:p w:rsidR="000349A8" w:rsidRDefault="000349A8" w:rsidP="003A2244">
      <w:pPr>
        <w:spacing w:after="0"/>
        <w:rPr>
          <w:rFonts w:eastAsiaTheme="majorEastAsia" w:cstheme="majorBidi"/>
          <w:i w:val="0"/>
          <w:sz w:val="24"/>
          <w:szCs w:val="24"/>
          <w:lang w:val="fr-FR"/>
        </w:rPr>
      </w:pPr>
    </w:p>
    <w:p w:rsidR="000349A8" w:rsidRDefault="000349A8" w:rsidP="003A2244">
      <w:pPr>
        <w:spacing w:after="0"/>
        <w:rPr>
          <w:rFonts w:eastAsiaTheme="majorEastAsia" w:cstheme="majorBidi"/>
          <w:i w:val="0"/>
          <w:sz w:val="24"/>
          <w:szCs w:val="24"/>
          <w:lang w:val="fr-FR"/>
        </w:rPr>
      </w:pPr>
    </w:p>
    <w:p w:rsidR="000349A8" w:rsidRDefault="000349A8" w:rsidP="003A2244">
      <w:pPr>
        <w:spacing w:after="0"/>
        <w:rPr>
          <w:rFonts w:eastAsiaTheme="majorEastAsia" w:cstheme="majorBidi"/>
          <w:i w:val="0"/>
          <w:sz w:val="24"/>
          <w:szCs w:val="24"/>
          <w:lang w:val="fr-FR"/>
        </w:rPr>
      </w:pPr>
    </w:p>
    <w:p w:rsidR="000349A8" w:rsidRDefault="000349A8" w:rsidP="000349A8">
      <w:pPr>
        <w:spacing w:after="0"/>
        <w:rPr>
          <w:rFonts w:eastAsiaTheme="majorEastAsia" w:cstheme="majorBidi"/>
          <w:i w:val="0"/>
          <w:sz w:val="24"/>
          <w:szCs w:val="24"/>
          <w:lang w:val="fr-FR"/>
        </w:rPr>
      </w:pPr>
    </w:p>
    <w:p w:rsidR="000349A8" w:rsidRDefault="000349A8" w:rsidP="00CC32AE">
      <w:pPr>
        <w:spacing w:after="0"/>
        <w:jc w:val="both"/>
        <w:rPr>
          <w:rFonts w:eastAsiaTheme="majorEastAsia" w:cstheme="majorBidi"/>
          <w:i w:val="0"/>
          <w:sz w:val="24"/>
          <w:szCs w:val="24"/>
          <w:lang w:val="fr-FR"/>
        </w:rPr>
      </w:pPr>
      <w:r>
        <w:rPr>
          <w:rFonts w:eastAsiaTheme="majorEastAsia" w:cstheme="majorBidi"/>
          <w:i w:val="0"/>
          <w:sz w:val="24"/>
          <w:szCs w:val="24"/>
          <w:lang w:val="fr-FR"/>
        </w:rPr>
        <w:t>Permettre à chaque participant d’avoir les moyens d’exercer au mieux son mandat de DP.</w:t>
      </w:r>
    </w:p>
    <w:p w:rsidR="000349A8" w:rsidRDefault="000349A8" w:rsidP="00CC32AE">
      <w:pPr>
        <w:spacing w:after="0"/>
        <w:jc w:val="both"/>
        <w:rPr>
          <w:rFonts w:eastAsiaTheme="majorEastAsia" w:cstheme="majorBidi"/>
          <w:i w:val="0"/>
          <w:sz w:val="24"/>
          <w:szCs w:val="24"/>
          <w:lang w:val="fr-FR"/>
        </w:rPr>
      </w:pPr>
      <w:r>
        <w:rPr>
          <w:rFonts w:eastAsiaTheme="majorEastAsia" w:cstheme="majorBidi"/>
          <w:i w:val="0"/>
          <w:sz w:val="24"/>
          <w:szCs w:val="24"/>
          <w:lang w:val="fr-FR"/>
        </w:rPr>
        <w:t>Objectifs :</w:t>
      </w:r>
    </w:p>
    <w:p w:rsidR="000349A8" w:rsidRPr="00CA1734" w:rsidRDefault="000349A8" w:rsidP="00CC32AE">
      <w:pPr>
        <w:pStyle w:val="Paragraphedeliste"/>
        <w:numPr>
          <w:ilvl w:val="0"/>
          <w:numId w:val="17"/>
        </w:numPr>
        <w:spacing w:after="0"/>
        <w:jc w:val="both"/>
        <w:rPr>
          <w:rFonts w:eastAsiaTheme="majorEastAsia" w:cstheme="majorBidi"/>
          <w:sz w:val="24"/>
          <w:szCs w:val="24"/>
          <w:lang w:val="fr-FR"/>
        </w:rPr>
      </w:pPr>
      <w:r w:rsidRPr="00CA1734">
        <w:rPr>
          <w:rFonts w:eastAsiaTheme="majorEastAsia" w:cstheme="majorBidi"/>
          <w:sz w:val="24"/>
          <w:szCs w:val="24"/>
          <w:lang w:val="fr-FR"/>
        </w:rPr>
        <w:t>Connaître les missions principales et complémentaires du Délégué du Personnel.</w:t>
      </w:r>
    </w:p>
    <w:p w:rsidR="000349A8" w:rsidRPr="00CA1734" w:rsidRDefault="000349A8" w:rsidP="00CC32AE">
      <w:pPr>
        <w:pStyle w:val="Paragraphedeliste"/>
        <w:numPr>
          <w:ilvl w:val="0"/>
          <w:numId w:val="17"/>
        </w:numPr>
        <w:spacing w:after="0"/>
        <w:jc w:val="both"/>
        <w:rPr>
          <w:rFonts w:eastAsiaTheme="majorEastAsia" w:cstheme="majorBidi"/>
          <w:sz w:val="24"/>
          <w:szCs w:val="24"/>
          <w:lang w:val="fr-FR"/>
        </w:rPr>
      </w:pPr>
      <w:r w:rsidRPr="00CA1734">
        <w:rPr>
          <w:rFonts w:eastAsiaTheme="majorEastAsia" w:cstheme="majorBidi"/>
          <w:sz w:val="24"/>
          <w:szCs w:val="24"/>
          <w:lang w:val="fr-FR"/>
        </w:rPr>
        <w:t>Savoir chercher dans le Code du Travail les articles en rapport avec ses missions.</w:t>
      </w:r>
    </w:p>
    <w:p w:rsidR="000349A8" w:rsidRPr="00CA1734" w:rsidRDefault="000349A8" w:rsidP="00CC32AE">
      <w:pPr>
        <w:pStyle w:val="Paragraphedeliste"/>
        <w:numPr>
          <w:ilvl w:val="0"/>
          <w:numId w:val="17"/>
        </w:numPr>
        <w:spacing w:after="0"/>
        <w:jc w:val="both"/>
        <w:rPr>
          <w:rFonts w:eastAsiaTheme="majorEastAsia" w:cstheme="majorBidi"/>
          <w:sz w:val="24"/>
          <w:szCs w:val="24"/>
          <w:lang w:val="fr-FR"/>
        </w:rPr>
      </w:pPr>
      <w:r w:rsidRPr="00CA1734">
        <w:rPr>
          <w:rFonts w:eastAsiaTheme="majorEastAsia" w:cstheme="majorBidi"/>
          <w:sz w:val="24"/>
          <w:szCs w:val="24"/>
          <w:lang w:val="fr-FR"/>
        </w:rPr>
        <w:t>Connaître la démarche revendicative de la CGT ancrée sur la satisfaction des besoins sociaux.</w:t>
      </w:r>
    </w:p>
    <w:p w:rsidR="000349A8" w:rsidRPr="00CA1734" w:rsidRDefault="000349A8" w:rsidP="00CC32AE">
      <w:pPr>
        <w:pStyle w:val="Paragraphedeliste"/>
        <w:numPr>
          <w:ilvl w:val="0"/>
          <w:numId w:val="17"/>
        </w:numPr>
        <w:spacing w:after="0"/>
        <w:jc w:val="both"/>
        <w:rPr>
          <w:rFonts w:eastAsiaTheme="majorEastAsia" w:cstheme="majorBidi"/>
          <w:sz w:val="24"/>
          <w:szCs w:val="24"/>
          <w:lang w:val="fr-FR"/>
        </w:rPr>
      </w:pPr>
      <w:r w:rsidRPr="00CA1734">
        <w:rPr>
          <w:rFonts w:eastAsiaTheme="majorEastAsia" w:cstheme="majorBidi"/>
          <w:sz w:val="24"/>
          <w:szCs w:val="24"/>
          <w:lang w:val="fr-FR"/>
        </w:rPr>
        <w:t>Savoir préparer, participer et rendre compte de la réunion  avec l’employeur.</w:t>
      </w:r>
    </w:p>
    <w:p w:rsidR="00191C4B" w:rsidRDefault="00191C4B" w:rsidP="00CC32AE">
      <w:pPr>
        <w:spacing w:after="0"/>
        <w:jc w:val="both"/>
        <w:rPr>
          <w:rFonts w:eastAsiaTheme="majorEastAsia" w:cstheme="majorBidi"/>
          <w:i w:val="0"/>
          <w:sz w:val="24"/>
          <w:szCs w:val="24"/>
          <w:lang w:val="fr-FR"/>
        </w:rPr>
      </w:pPr>
    </w:p>
    <w:p w:rsidR="000349A8" w:rsidRDefault="00C82993" w:rsidP="00CC32AE">
      <w:pPr>
        <w:spacing w:after="0"/>
        <w:jc w:val="both"/>
        <w:rPr>
          <w:rFonts w:eastAsiaTheme="majorEastAsia" w:cstheme="majorBidi"/>
          <w:i w:val="0"/>
          <w:sz w:val="24"/>
          <w:szCs w:val="24"/>
          <w:lang w:val="fr-FR"/>
        </w:rPr>
      </w:pPr>
      <w:r>
        <w:rPr>
          <w:rFonts w:eastAsiaTheme="majorEastAsia" w:cstheme="majorBidi"/>
          <w:i w:val="0"/>
          <w:noProof/>
          <w:sz w:val="24"/>
          <w:szCs w:val="24"/>
          <w:lang w:val="fr-FR" w:eastAsia="fr-FR" w:bidi="ar-SA"/>
        </w:rPr>
        <w:pict>
          <v:shape id="_x0000_s1713" type="#_x0000_t202" style="position:absolute;left:0;text-align:left;margin-left:3.75pt;margin-top:6.95pt;width:355.5pt;height:77.55pt;z-index:251976704" stroked="f">
            <v:textbox>
              <w:txbxContent>
                <w:p w:rsidR="00926A07" w:rsidRPr="000D4245" w:rsidRDefault="00926A07" w:rsidP="000349A8">
                  <w:pPr>
                    <w:pStyle w:val="Titre3"/>
                    <w:rPr>
                      <w:lang w:val="fr-FR"/>
                    </w:rPr>
                  </w:pPr>
                  <w:r>
                    <w:rPr>
                      <w:lang w:val="fr-FR"/>
                    </w:rPr>
                    <w:t>Délégué Syndical : 5 jours</w:t>
                  </w:r>
                </w:p>
                <w:p w:rsidR="00926A07" w:rsidRPr="000D4245" w:rsidRDefault="00926A07" w:rsidP="000349A8">
                  <w:pPr>
                    <w:pStyle w:val="Titre3"/>
                    <w:rPr>
                      <w:lang w:val="fr-FR"/>
                    </w:rPr>
                  </w:pPr>
                  <w:r w:rsidRPr="000D4245">
                    <w:rPr>
                      <w:lang w:val="fr-FR"/>
                    </w:rPr>
                    <w:t>(</w:t>
                  </w:r>
                  <w:proofErr w:type="gramStart"/>
                  <w:r>
                    <w:rPr>
                      <w:lang w:val="fr-FR"/>
                    </w:rPr>
                    <w:t>à</w:t>
                  </w:r>
                  <w:proofErr w:type="gramEnd"/>
                  <w:r>
                    <w:rPr>
                      <w:lang w:val="fr-FR"/>
                    </w:rPr>
                    <w:t xml:space="preserve"> tous les </w:t>
                  </w:r>
                  <w:r w:rsidR="001B7205">
                    <w:rPr>
                      <w:lang w:val="fr-FR"/>
                    </w:rPr>
                    <w:t>DS</w:t>
                  </w:r>
                  <w:r>
                    <w:rPr>
                      <w:lang w:val="fr-FR"/>
                    </w:rPr>
                    <w:t xml:space="preserve"> du secteur privé)</w:t>
                  </w:r>
                </w:p>
              </w:txbxContent>
            </v:textbox>
          </v:shape>
        </w:pict>
      </w:r>
    </w:p>
    <w:p w:rsidR="000349A8" w:rsidRDefault="000349A8" w:rsidP="00CC32AE">
      <w:pPr>
        <w:spacing w:after="0"/>
        <w:jc w:val="both"/>
        <w:rPr>
          <w:rFonts w:eastAsiaTheme="majorEastAsia" w:cstheme="majorBidi"/>
          <w:i w:val="0"/>
          <w:sz w:val="24"/>
          <w:szCs w:val="24"/>
          <w:lang w:val="fr-FR"/>
        </w:rPr>
      </w:pPr>
    </w:p>
    <w:p w:rsidR="000349A8" w:rsidRDefault="000349A8" w:rsidP="00CC32AE">
      <w:pPr>
        <w:spacing w:after="0"/>
        <w:jc w:val="both"/>
        <w:rPr>
          <w:rFonts w:eastAsiaTheme="majorEastAsia" w:cstheme="majorBidi"/>
          <w:i w:val="0"/>
          <w:sz w:val="24"/>
          <w:szCs w:val="24"/>
          <w:lang w:val="fr-FR"/>
        </w:rPr>
      </w:pPr>
    </w:p>
    <w:p w:rsidR="000349A8" w:rsidRDefault="000349A8" w:rsidP="00CC32AE">
      <w:pPr>
        <w:spacing w:after="0"/>
        <w:jc w:val="both"/>
        <w:rPr>
          <w:rFonts w:eastAsiaTheme="majorEastAsia" w:cstheme="majorBidi"/>
          <w:i w:val="0"/>
          <w:sz w:val="24"/>
          <w:szCs w:val="24"/>
          <w:lang w:val="fr-FR"/>
        </w:rPr>
      </w:pPr>
    </w:p>
    <w:p w:rsidR="000349A8" w:rsidRDefault="000349A8" w:rsidP="00CC32AE">
      <w:pPr>
        <w:spacing w:after="0"/>
        <w:jc w:val="both"/>
        <w:rPr>
          <w:rFonts w:eastAsiaTheme="majorEastAsia" w:cstheme="majorBidi"/>
          <w:i w:val="0"/>
          <w:sz w:val="24"/>
          <w:szCs w:val="24"/>
          <w:lang w:val="fr-FR"/>
        </w:rPr>
      </w:pPr>
    </w:p>
    <w:p w:rsidR="000349A8" w:rsidRDefault="000349A8" w:rsidP="00CC32AE">
      <w:pPr>
        <w:spacing w:after="0"/>
        <w:jc w:val="both"/>
        <w:rPr>
          <w:rFonts w:eastAsiaTheme="majorEastAsia" w:cstheme="majorBidi"/>
          <w:i w:val="0"/>
          <w:sz w:val="24"/>
          <w:szCs w:val="24"/>
          <w:lang w:val="fr-FR"/>
        </w:rPr>
      </w:pPr>
      <w:r>
        <w:rPr>
          <w:rFonts w:eastAsiaTheme="majorEastAsia" w:cstheme="majorBidi"/>
          <w:i w:val="0"/>
          <w:sz w:val="24"/>
          <w:szCs w:val="24"/>
          <w:lang w:val="fr-FR"/>
        </w:rPr>
        <w:t>Permettre à chaque participant d’avoir les moyens d’exercer au mieux son mandat de DS.</w:t>
      </w:r>
    </w:p>
    <w:p w:rsidR="000349A8" w:rsidRDefault="000349A8" w:rsidP="00CC32AE">
      <w:pPr>
        <w:spacing w:after="0"/>
        <w:jc w:val="both"/>
        <w:rPr>
          <w:rFonts w:eastAsiaTheme="majorEastAsia" w:cstheme="majorBidi"/>
          <w:i w:val="0"/>
          <w:sz w:val="24"/>
          <w:szCs w:val="24"/>
          <w:lang w:val="fr-FR"/>
        </w:rPr>
      </w:pPr>
      <w:r>
        <w:rPr>
          <w:rFonts w:eastAsiaTheme="majorEastAsia" w:cstheme="majorBidi"/>
          <w:i w:val="0"/>
          <w:sz w:val="24"/>
          <w:szCs w:val="24"/>
          <w:lang w:val="fr-FR"/>
        </w:rPr>
        <w:t>Objectifs :</w:t>
      </w:r>
    </w:p>
    <w:p w:rsidR="000349A8" w:rsidRPr="00CA1734" w:rsidRDefault="000349A8" w:rsidP="00CC32AE">
      <w:pPr>
        <w:pStyle w:val="Paragraphedeliste"/>
        <w:numPr>
          <w:ilvl w:val="0"/>
          <w:numId w:val="18"/>
        </w:numPr>
        <w:spacing w:after="0"/>
        <w:jc w:val="both"/>
        <w:rPr>
          <w:rFonts w:eastAsiaTheme="majorEastAsia" w:cstheme="majorBidi"/>
          <w:sz w:val="24"/>
          <w:szCs w:val="24"/>
          <w:lang w:val="fr-FR"/>
        </w:rPr>
      </w:pPr>
      <w:r w:rsidRPr="00CA1734">
        <w:rPr>
          <w:rFonts w:eastAsiaTheme="majorEastAsia" w:cstheme="majorBidi"/>
          <w:sz w:val="24"/>
          <w:szCs w:val="24"/>
          <w:lang w:val="fr-FR"/>
        </w:rPr>
        <w:t>Connaître les missions du Délégué Syndical</w:t>
      </w:r>
    </w:p>
    <w:p w:rsidR="000349A8" w:rsidRPr="00CA1734" w:rsidRDefault="000349A8" w:rsidP="00CC32AE">
      <w:pPr>
        <w:pStyle w:val="Paragraphedeliste"/>
        <w:numPr>
          <w:ilvl w:val="0"/>
          <w:numId w:val="18"/>
        </w:numPr>
        <w:spacing w:after="0"/>
        <w:jc w:val="both"/>
        <w:rPr>
          <w:rFonts w:eastAsiaTheme="majorEastAsia" w:cstheme="majorBidi"/>
          <w:sz w:val="24"/>
          <w:szCs w:val="24"/>
          <w:lang w:val="fr-FR"/>
        </w:rPr>
      </w:pPr>
      <w:r w:rsidRPr="00CA1734">
        <w:rPr>
          <w:rFonts w:eastAsiaTheme="majorEastAsia" w:cstheme="majorBidi"/>
          <w:sz w:val="24"/>
          <w:szCs w:val="24"/>
          <w:lang w:val="fr-FR"/>
        </w:rPr>
        <w:t>Savoir chercher dans le Code du Travail les articles en rapport avec ses missions.</w:t>
      </w:r>
    </w:p>
    <w:p w:rsidR="000349A8" w:rsidRPr="00CA1734" w:rsidRDefault="000349A8" w:rsidP="00CC32AE">
      <w:pPr>
        <w:pStyle w:val="Paragraphedeliste"/>
        <w:numPr>
          <w:ilvl w:val="0"/>
          <w:numId w:val="18"/>
        </w:numPr>
        <w:spacing w:after="0"/>
        <w:jc w:val="both"/>
        <w:rPr>
          <w:rFonts w:eastAsiaTheme="majorEastAsia" w:cstheme="majorBidi"/>
          <w:sz w:val="24"/>
          <w:szCs w:val="24"/>
          <w:lang w:val="fr-FR"/>
        </w:rPr>
      </w:pPr>
      <w:r w:rsidRPr="00CA1734">
        <w:rPr>
          <w:rFonts w:eastAsiaTheme="majorEastAsia" w:cstheme="majorBidi"/>
          <w:sz w:val="24"/>
          <w:szCs w:val="24"/>
          <w:lang w:val="fr-FR"/>
        </w:rPr>
        <w:t>Situer son activité en tenant compte des éléments du débat actuel.</w:t>
      </w:r>
    </w:p>
    <w:p w:rsidR="000349A8" w:rsidRPr="00CA1734" w:rsidRDefault="000349A8" w:rsidP="00CC32AE">
      <w:pPr>
        <w:pStyle w:val="Paragraphedeliste"/>
        <w:numPr>
          <w:ilvl w:val="0"/>
          <w:numId w:val="18"/>
        </w:numPr>
        <w:spacing w:after="0"/>
        <w:jc w:val="both"/>
        <w:rPr>
          <w:rFonts w:eastAsiaTheme="majorEastAsia" w:cstheme="majorBidi"/>
          <w:sz w:val="24"/>
          <w:szCs w:val="24"/>
          <w:lang w:val="fr-FR"/>
        </w:rPr>
      </w:pPr>
      <w:r w:rsidRPr="00CA1734">
        <w:rPr>
          <w:rFonts w:eastAsiaTheme="majorEastAsia" w:cstheme="majorBidi"/>
          <w:sz w:val="24"/>
          <w:szCs w:val="24"/>
          <w:lang w:val="fr-FR"/>
        </w:rPr>
        <w:t>Savoir préparer, participer et rendre compte de la réunion avec l’employeur.</w:t>
      </w:r>
    </w:p>
    <w:p w:rsidR="000349A8" w:rsidRPr="00CA1734" w:rsidRDefault="000349A8" w:rsidP="00CC32AE">
      <w:pPr>
        <w:pStyle w:val="Paragraphedeliste"/>
        <w:numPr>
          <w:ilvl w:val="0"/>
          <w:numId w:val="18"/>
        </w:numPr>
        <w:spacing w:after="0"/>
        <w:jc w:val="both"/>
        <w:rPr>
          <w:rFonts w:eastAsiaTheme="majorEastAsia" w:cstheme="majorBidi"/>
          <w:sz w:val="24"/>
          <w:szCs w:val="24"/>
          <w:lang w:val="fr-FR"/>
        </w:rPr>
      </w:pPr>
      <w:r w:rsidRPr="00CA1734">
        <w:rPr>
          <w:rFonts w:eastAsiaTheme="majorEastAsia" w:cstheme="majorBidi"/>
          <w:sz w:val="24"/>
          <w:szCs w:val="24"/>
          <w:lang w:val="fr-FR"/>
        </w:rPr>
        <w:t>Savoir négocier face à l’employeur pour porter les revendications CGT.</w:t>
      </w:r>
    </w:p>
    <w:p w:rsidR="00AA172F" w:rsidRDefault="00AA172F" w:rsidP="000349A8">
      <w:pPr>
        <w:spacing w:after="0"/>
        <w:rPr>
          <w:rFonts w:eastAsiaTheme="majorEastAsia" w:cstheme="majorBidi"/>
          <w:i w:val="0"/>
          <w:sz w:val="24"/>
          <w:szCs w:val="24"/>
          <w:lang w:val="fr-FR"/>
        </w:rPr>
      </w:pPr>
    </w:p>
    <w:sectPr w:rsidR="00AA172F" w:rsidSect="00C61DB5">
      <w:headerReference w:type="default" r:id="rId38"/>
      <w:pgSz w:w="11906" w:h="16838"/>
      <w:pgMar w:top="720" w:right="720" w:bottom="426"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FFD" w:rsidRDefault="00C26FFD">
      <w:r>
        <w:separator/>
      </w:r>
    </w:p>
  </w:endnote>
  <w:endnote w:type="continuationSeparator" w:id="0">
    <w:p w:rsidR="00C26FFD" w:rsidRDefault="00C26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Baskerville">
    <w:altName w:val="Baskerville"/>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BaskervilleBE-MediumItalic">
    <w:altName w:val="Times New Roman"/>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Palatino-Bold">
    <w:altName w:val="Book Antiqua"/>
    <w:panose1 w:val="00000000000000000000"/>
    <w:charset w:val="4D"/>
    <w:family w:val="auto"/>
    <w:notTrueType/>
    <w:pitch w:val="default"/>
    <w:sig w:usb0="00000003" w:usb1="00000000" w:usb2="00000000" w:usb3="00000000" w:csb0="00000001" w:csb1="00000000"/>
  </w:font>
  <w:font w:name="BaskervilleBE-Regular">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FFD" w:rsidRDefault="00C26FFD">
      <w:r>
        <w:separator/>
      </w:r>
    </w:p>
  </w:footnote>
  <w:footnote w:type="continuationSeparator" w:id="0">
    <w:p w:rsidR="00C26FFD" w:rsidRDefault="00C26FFD">
      <w:r>
        <w:continuationSeparator/>
      </w:r>
    </w:p>
  </w:footnote>
  <w:footnote w:id="1">
    <w:p w:rsidR="00926A07" w:rsidRPr="00223528" w:rsidRDefault="00926A07">
      <w:pPr>
        <w:pStyle w:val="Notedebasdepage"/>
        <w:rPr>
          <w:lang w:val="fr-F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1905"/>
      <w:gridCol w:w="792"/>
    </w:tblGrid>
    <w:tr w:rsidR="00926A07">
      <w:trPr>
        <w:trHeight w:hRule="exact" w:val="792"/>
        <w:jc w:val="right"/>
      </w:trPr>
      <w:tc>
        <w:tcPr>
          <w:tcW w:w="0" w:type="auto"/>
          <w:vAlign w:val="center"/>
        </w:tcPr>
        <w:p w:rsidR="00926A07" w:rsidRPr="00422EB9" w:rsidRDefault="00926A07">
          <w:pPr>
            <w:pStyle w:val="En-tte"/>
            <w:jc w:val="right"/>
            <w:rPr>
              <w:rFonts w:ascii="Cambria" w:hAnsi="Cambria"/>
              <w:b/>
              <w:sz w:val="28"/>
              <w:szCs w:val="28"/>
            </w:rPr>
          </w:pPr>
          <w:r>
            <w:rPr>
              <w:rFonts w:ascii="Cambria" w:hAnsi="Cambria"/>
              <w:b/>
              <w:sz w:val="28"/>
              <w:szCs w:val="28"/>
            </w:rPr>
            <w:t>EMERGENCES</w:t>
          </w:r>
        </w:p>
      </w:tc>
      <w:tc>
        <w:tcPr>
          <w:tcW w:w="792" w:type="dxa"/>
          <w:shd w:val="clear" w:color="auto" w:fill="C0504D"/>
          <w:vAlign w:val="center"/>
        </w:tcPr>
        <w:p w:rsidR="00926A07" w:rsidRDefault="00C82993">
          <w:pPr>
            <w:pStyle w:val="En-tte"/>
            <w:jc w:val="center"/>
            <w:rPr>
              <w:color w:val="FFFFFF"/>
            </w:rPr>
          </w:pPr>
          <w:r w:rsidRPr="00C82993">
            <w:fldChar w:fldCharType="begin"/>
          </w:r>
          <w:r w:rsidR="00926A07">
            <w:instrText xml:space="preserve"> PAGE  \* MERGEFORMAT </w:instrText>
          </w:r>
          <w:r w:rsidRPr="00C82993">
            <w:fldChar w:fldCharType="separate"/>
          </w:r>
          <w:r w:rsidR="00926A07" w:rsidRPr="00A54EE6">
            <w:rPr>
              <w:noProof/>
              <w:color w:val="FFFFFF"/>
            </w:rPr>
            <w:t>2</w:t>
          </w:r>
          <w:r>
            <w:rPr>
              <w:noProof/>
              <w:color w:val="FFFFFF"/>
            </w:rPr>
            <w:fldChar w:fldCharType="end"/>
          </w:r>
        </w:p>
      </w:tc>
    </w:tr>
  </w:tbl>
  <w:p w:rsidR="00926A07" w:rsidRPr="000F10A6" w:rsidRDefault="00926A07">
    <w:pPr>
      <w:pStyle w:val="En-tte"/>
      <w:tabs>
        <w:tab w:val="clear" w:pos="8640"/>
        <w:tab w:val="right" w:pos="990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07" w:rsidRPr="00D45933" w:rsidRDefault="00926A07">
    <w:pPr>
      <w:pStyle w:val="En-tte"/>
      <w:pBdr>
        <w:bottom w:val="single" w:sz="4" w:space="1" w:color="A5A5A5" w:themeColor="background1" w:themeShade="A5"/>
      </w:pBdr>
      <w:tabs>
        <w:tab w:val="left" w:pos="2580"/>
        <w:tab w:val="left" w:pos="2985"/>
      </w:tabs>
      <w:spacing w:after="120" w:line="276" w:lineRule="auto"/>
      <w:jc w:val="right"/>
      <w:rPr>
        <w:color w:val="808080" w:themeColor="text1" w:themeTint="7F"/>
        <w:lang w:val="fr-FR"/>
      </w:rPr>
    </w:pPr>
  </w:p>
  <w:sdt>
    <w:sdtPr>
      <w:id w:val="176964925"/>
      <w:docPartObj>
        <w:docPartGallery w:val="Page Numbers (Margins)"/>
        <w:docPartUnique/>
      </w:docPartObj>
    </w:sdtPr>
    <w:sdtContent>
      <w:p w:rsidR="00926A07" w:rsidRDefault="00C82993">
        <w:pPr>
          <w:pStyle w:val="En-tte"/>
        </w:pPr>
        <w:r w:rsidRPr="00C82993">
          <w:rPr>
            <w:noProof/>
            <w:lang w:eastAsia="fr-FR" w:bidi="ar-SA"/>
          </w:rPr>
          <w:pict>
            <v:rect id="Rectangle 2" o:spid="_x0000_s2050" style="position:absolute;margin-left:0;margin-top:0;width:60pt;height:70.5pt;z-index:251660288;visibility:visible;mso-position-horizontal:center;mso-position-horizontal-relative:righ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AgwIAAAU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TjH&#10;SJEOWvQZSCNqIznKAz29cRVEPZoHGwp05l7Tbw4pfddCFL+xVvctJwxAZSE+uTgQDAdH0br/oBlk&#10;J1uvI1P7xnYhIXCA9rEhT6eG8L1HFD7OptBjaBsF17ycvJnEhiWkOh421vl3XHcobGpsAXpMTnb3&#10;zgcwpDqGRPBaCrYSUkbDbtZ30qIdAW2s4i/ihxrPw6QKwUqHY0PG4QtghDuCL6CNvf5RZnmR3ubl&#10;aDWdz0bFqpiMylk6H6VZeVtO06IslqufAWBWVK1gjKt7ofhRd1nxd309TMCgmKg81Ne4nOSTWPsF&#10;endeJHAZ6ByquAjrhIcxlKIDnk9BpAp9fasYHCCVJ0IO++QSfmQZODj+R1aiCkLjBwH5/XoPWYIa&#10;1po9gR6shn5Ba+HtgE2r7TNGPcxhjd33LbEcI/legabKrCjC4EajmMxyMOy5Z33uIYpCqhp7jIbt&#10;nR+GfWus2LRwUxY5UvoGdNiIqJEXVAf1wqzFYg7vQhjmcztGvbxei18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Ln8CDAgAA&#10;BQUAAA4AAAAAAAAAAAAAAAAALgIAAGRycy9lMm9Eb2MueG1sUEsBAi0AFAAGAAgAAAAhAGzVH9PZ&#10;AAAABQEAAA8AAAAAAAAAAAAAAAAA3QQAAGRycy9kb3ducmV2LnhtbFBLBQYAAAAABAAEAPMAAADj&#10;BQAAAAA=&#10;" o:allowincell="f" stroked="f">
              <v:textbox style="mso-next-textbox:#Rectangle 2">
                <w:txbxContent>
                  <w:sdt>
                    <w:sdtPr>
                      <w:rPr>
                        <w:rFonts w:asciiTheme="majorHAnsi" w:hAnsiTheme="majorHAnsi"/>
                        <w:sz w:val="48"/>
                        <w:szCs w:val="44"/>
                      </w:rPr>
                      <w:id w:val="176964923"/>
                      <w:docPartObj>
                        <w:docPartGallery w:val="Page Numbers (Margins)"/>
                        <w:docPartUnique/>
                      </w:docPartObj>
                    </w:sdtPr>
                    <w:sdtContent>
                      <w:p w:rsidR="00926A07" w:rsidRDefault="00C82993">
                        <w:pPr>
                          <w:jc w:val="center"/>
                          <w:rPr>
                            <w:rFonts w:asciiTheme="majorHAnsi" w:hAnsiTheme="majorHAnsi"/>
                            <w:sz w:val="72"/>
                            <w:szCs w:val="44"/>
                          </w:rPr>
                        </w:pPr>
                        <w:r w:rsidRPr="00C82993">
                          <w:rPr>
                            <w:rFonts w:ascii="Arial" w:hAnsi="Arial"/>
                            <w:sz w:val="24"/>
                            <w:szCs w:val="24"/>
                          </w:rPr>
                          <w:fldChar w:fldCharType="begin"/>
                        </w:r>
                        <w:r w:rsidR="00926A07">
                          <w:instrText xml:space="preserve"> PAGE  \* MERGEFORMAT </w:instrText>
                        </w:r>
                        <w:r w:rsidRPr="00C82993">
                          <w:rPr>
                            <w:rFonts w:ascii="Arial" w:hAnsi="Arial"/>
                            <w:sz w:val="24"/>
                            <w:szCs w:val="24"/>
                          </w:rPr>
                          <w:fldChar w:fldCharType="separate"/>
                        </w:r>
                        <w:r w:rsidR="00223528" w:rsidRPr="00223528">
                          <w:rPr>
                            <w:rFonts w:asciiTheme="majorHAnsi" w:hAnsiTheme="majorHAnsi"/>
                            <w:noProof/>
                            <w:sz w:val="48"/>
                            <w:szCs w:val="44"/>
                          </w:rPr>
                          <w:t>4</w:t>
                        </w:r>
                        <w:r>
                          <w:rPr>
                            <w:rFonts w:asciiTheme="majorHAnsi" w:hAnsiTheme="majorHAnsi"/>
                            <w:noProof/>
                            <w:sz w:val="48"/>
                            <w:szCs w:val="44"/>
                          </w:rPr>
                          <w:fldChar w:fldCharType="end"/>
                        </w:r>
                      </w:p>
                    </w:sdtContent>
                  </w:sdt>
                </w:txbxContent>
              </v:textbox>
              <w10:wrap anchorx="margin" anchory="page"/>
            </v:rect>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64926"/>
      <w:docPartObj>
        <w:docPartGallery w:val="Page Numbers (Margins)"/>
        <w:docPartUnique/>
      </w:docPartObj>
    </w:sdtPr>
    <w:sdtContent>
      <w:p w:rsidR="00926A07" w:rsidRDefault="00C82993">
        <w:pPr>
          <w:pStyle w:val="En-tte"/>
        </w:pPr>
        <w:r w:rsidRPr="00C82993">
          <w:rPr>
            <w:noProof/>
            <w:lang w:eastAsia="fr-FR" w:bidi="ar-SA"/>
          </w:rPr>
          <w:pict>
            <v:rect id="Rectangle 4" o:spid="_x0000_s2049" style="position:absolute;margin-left:0;margin-top:0;width:60pt;height:70.5pt;z-index:251662336;visibility:visible;mso-position-horizontal:center;mso-position-horizontal-relative:righ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hAIAAAwFAAAOAAAAZHJzL2Uyb0RvYy54bWysVNuO2yAQfa/Uf0C8Z22nzsXWOqu9NFWl&#10;tF112w/AgGNUDBRInGzVf++Ak2zSvlRV80DADMOZc85wfbPrJNpy64RWFc6uUoy4opoJta7w1y/L&#10;0Rwj54liRGrFK7znDt8sXr+67k3Jx7rVknGLIIlyZW8q3HpvyiRxtOUdcVfacAWbjbYd8bC064RZ&#10;0kP2TibjNJ0mvbbMWE25c/D1YdjEi5i/aTj1n5rGcY9khQGbj6ONYx3GZHFNyrUlphX0AIP8A4qO&#10;CAWXnlI9EE/Qxoo/UnWCWu1046+o7hLdNILyWANUk6W/VfPUEsNjLUCOMyea3P9LSz9uHy0SDLTD&#10;SJEOJPoMpBG1lhzlgZ7euBKinsyjDQU6s9L0m0NK37cQxW+t1X3LCQNQWYhPLg6EhYOjqO4/aAbZ&#10;ycbryNSusV1ICBygXRRkfxKE7zyi8HE2BY1BNgpb82LyZhIFS0h5PGys8++47lCYVNgC9JicbFfO&#10;BzCkPIZE8FoKthRSxoVd1/fSoi0BbyzjL+KHGs/DpArBSodjQ8bhC2CEO8JeQBu1/lFk4zy9Gxej&#10;5XQ+G+XLfDIqZul8lGbFXTFN8yJ/WP4MALO8bAVjXK2E4kffZfnf6XrogMEx0Xmor3AxGU9i7Rfo&#10;3XmRwGWgc6jiIqwTHtpQig54PgWRMuj6VjE4QEpPhBzmySX8yDJwcPyPrEQXBOEHA/ldvTu4DJIF&#10;U9Sa7cEWVoNsoDA8ITBptX3GqId2rLD7viGWYyTfK7BWkeV56N+4yCezMSzs+U59vkMUhVQV9hgN&#10;03s/9PzGWLFu4aYsUqX0LdixEdEqL6gOJoaWizUdnofQ0+frGPXyiC1+AQ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B/Gm8+hAIA&#10;AAwFAAAOAAAAAAAAAAAAAAAAAC4CAABkcnMvZTJvRG9jLnhtbFBLAQItABQABgAIAAAAIQBs1R/T&#10;2QAAAAUBAAAPAAAAAAAAAAAAAAAAAN4EAABkcnMvZG93bnJldi54bWxQSwUGAAAAAAQABADzAAAA&#10;5AUAAAAA&#10;" o:allowincell="f" stroked="f">
              <v:textbox style="mso-next-textbox:#Rectangle 4">
                <w:txbxContent>
                  <w:sdt>
                    <w:sdtPr>
                      <w:rPr>
                        <w:rFonts w:asciiTheme="majorHAnsi" w:hAnsiTheme="majorHAnsi"/>
                        <w:sz w:val="48"/>
                        <w:szCs w:val="44"/>
                      </w:rPr>
                      <w:id w:val="176964924"/>
                      <w:docPartObj>
                        <w:docPartGallery w:val="Page Numbers (Margins)"/>
                        <w:docPartUnique/>
                      </w:docPartObj>
                    </w:sdtPr>
                    <w:sdtContent>
                      <w:p w:rsidR="00926A07" w:rsidRDefault="00C82993">
                        <w:pPr>
                          <w:jc w:val="center"/>
                          <w:rPr>
                            <w:rFonts w:asciiTheme="majorHAnsi" w:hAnsiTheme="majorHAnsi"/>
                            <w:sz w:val="72"/>
                            <w:szCs w:val="44"/>
                          </w:rPr>
                        </w:pPr>
                        <w:r w:rsidRPr="00C82993">
                          <w:rPr>
                            <w:rFonts w:ascii="Arial" w:hAnsi="Arial"/>
                            <w:sz w:val="24"/>
                            <w:szCs w:val="24"/>
                          </w:rPr>
                          <w:fldChar w:fldCharType="begin"/>
                        </w:r>
                        <w:r w:rsidR="00926A07">
                          <w:instrText xml:space="preserve"> PAGE  \* MERGEFORMAT </w:instrText>
                        </w:r>
                        <w:r w:rsidRPr="00C82993">
                          <w:rPr>
                            <w:rFonts w:ascii="Arial" w:hAnsi="Arial"/>
                            <w:sz w:val="24"/>
                            <w:szCs w:val="24"/>
                          </w:rPr>
                          <w:fldChar w:fldCharType="separate"/>
                        </w:r>
                        <w:r w:rsidR="00175705" w:rsidRPr="00175705">
                          <w:rPr>
                            <w:rFonts w:asciiTheme="majorHAnsi" w:hAnsiTheme="majorHAnsi"/>
                            <w:noProof/>
                            <w:sz w:val="48"/>
                            <w:szCs w:val="44"/>
                          </w:rPr>
                          <w:t>1</w:t>
                        </w:r>
                        <w:r>
                          <w:rPr>
                            <w:rFonts w:asciiTheme="majorHAnsi" w:hAnsiTheme="majorHAnsi"/>
                            <w:noProof/>
                            <w:sz w:val="48"/>
                            <w:szCs w:val="44"/>
                          </w:rPr>
                          <w:fldChar w:fldCharType="end"/>
                        </w:r>
                      </w:p>
                    </w:sdtContent>
                  </w:sdt>
                </w:txbxContent>
              </v:textbox>
              <w10:wrap anchorx="margin" anchory="page"/>
            </v:rect>
          </w:pic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64932"/>
      <w:docPartObj>
        <w:docPartGallery w:val="Page Numbers (Margins)"/>
        <w:docPartUnique/>
      </w:docPartObj>
    </w:sdtPr>
    <w:sdtContent>
      <w:p w:rsidR="00926A07" w:rsidRDefault="00C82993">
        <w:pPr>
          <w:pStyle w:val="En-tte"/>
        </w:pPr>
        <w:r w:rsidRPr="00C82993">
          <w:rPr>
            <w:noProof/>
            <w:lang w:eastAsia="fr-FR" w:bidi="ar-SA"/>
          </w:rPr>
          <w:pict>
            <v:rect id="_x0000_s2057" style="position:absolute;margin-left:0;margin-top:0;width:60pt;height:70.5pt;z-index:251664384;visibility:visible;mso-position-horizontal:center;mso-position-horizontal-relative:righ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AgwIAAAU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TjH&#10;SJEOWvQZSCNqIznKAz29cRVEPZoHGwp05l7Tbw4pfddCFL+xVvctJwxAZSE+uTgQDAdH0br/oBlk&#10;J1uvI1P7xnYhIXCA9rEhT6eG8L1HFD7OptBjaBsF17ycvJnEhiWkOh421vl3XHcobGpsAXpMTnb3&#10;zgcwpDqGRPBaCrYSUkbDbtZ30qIdAW2s4i/ihxrPw6QKwUqHY0PG4QtghDuCL6CNvf5RZnmR3ubl&#10;aDWdz0bFqpiMylk6H6VZeVtO06IslqufAWBWVK1gjKt7ofhRd1nxd309TMCgmKg81Ne4nOSTWPsF&#10;endeJHAZ6ByquAjrhIcxlKIDnk9BpAp9fasYHCCVJ0IO++QSfmQZODj+R1aiCkLjBwH5/XoPWYIa&#10;1po9gR6shn5Ba+HtgE2r7TNGPcxhjd33LbEcI/legabKrCjC4EajmMxyMOy5Z33uIYpCqhp7jIbt&#10;nR+GfWus2LRwUxY5UvoGdNiIqJEXVAf1wqzFYg7vQhjmcztGvbxei18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Ln8CDAgAA&#10;BQUAAA4AAAAAAAAAAAAAAAAALgIAAGRycy9lMm9Eb2MueG1sUEsBAi0AFAAGAAgAAAAhAGzVH9PZ&#10;AAAABQEAAA8AAAAAAAAAAAAAAAAA3QQAAGRycy9kb3ducmV2LnhtbFBLBQYAAAAABAAEAPMAAADj&#10;BQAAAAA=&#10;" o:allowincell="f" stroked="f">
              <v:textbox style="mso-next-textbox:#_x0000_s2057">
                <w:txbxContent>
                  <w:sdt>
                    <w:sdtPr>
                      <w:rPr>
                        <w:rFonts w:asciiTheme="majorHAnsi" w:hAnsiTheme="majorHAnsi"/>
                        <w:sz w:val="48"/>
                        <w:szCs w:val="44"/>
                      </w:rPr>
                      <w:id w:val="176964931"/>
                      <w:docPartObj>
                        <w:docPartGallery w:val="Page Numbers (Margins)"/>
                        <w:docPartUnique/>
                      </w:docPartObj>
                    </w:sdtPr>
                    <w:sdtContent>
                      <w:p w:rsidR="00926A07" w:rsidRDefault="00C82993">
                        <w:pPr>
                          <w:jc w:val="center"/>
                          <w:rPr>
                            <w:rFonts w:asciiTheme="majorHAnsi" w:hAnsiTheme="majorHAnsi"/>
                            <w:sz w:val="72"/>
                            <w:szCs w:val="44"/>
                          </w:rPr>
                        </w:pPr>
                        <w:r w:rsidRPr="00C82993">
                          <w:rPr>
                            <w:rFonts w:ascii="Arial" w:hAnsi="Arial"/>
                            <w:sz w:val="24"/>
                            <w:szCs w:val="24"/>
                          </w:rPr>
                          <w:fldChar w:fldCharType="begin"/>
                        </w:r>
                        <w:r w:rsidR="00926A07">
                          <w:instrText xml:space="preserve"> PAGE  \* MERGEFORMAT </w:instrText>
                        </w:r>
                        <w:r w:rsidRPr="00C82993">
                          <w:rPr>
                            <w:rFonts w:ascii="Arial" w:hAnsi="Arial"/>
                            <w:sz w:val="24"/>
                            <w:szCs w:val="24"/>
                          </w:rPr>
                          <w:fldChar w:fldCharType="separate"/>
                        </w:r>
                        <w:r w:rsidR="00CA1734" w:rsidRPr="00CA1734">
                          <w:rPr>
                            <w:rFonts w:asciiTheme="majorHAnsi" w:hAnsiTheme="majorHAnsi"/>
                            <w:noProof/>
                            <w:sz w:val="48"/>
                            <w:szCs w:val="44"/>
                          </w:rPr>
                          <w:t>8</w:t>
                        </w:r>
                        <w:r>
                          <w:rPr>
                            <w:rFonts w:asciiTheme="majorHAnsi" w:hAnsiTheme="majorHAnsi"/>
                            <w:noProof/>
                            <w:sz w:val="48"/>
                            <w:szCs w:val="44"/>
                          </w:rPr>
                          <w:fldChar w:fldCharType="end"/>
                        </w:r>
                      </w:p>
                    </w:sdtContent>
                  </w:sdt>
                </w:txbxContent>
              </v:textbox>
              <w10:wrap anchorx="margin"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suff w:val="nothing"/>
      <w:lvlText w:val=""/>
      <w:lvlJc w:val="left"/>
      <w:pPr>
        <w:tabs>
          <w:tab w:val="num" w:pos="0"/>
        </w:tabs>
        <w:ind w:left="720" w:hanging="360"/>
      </w:pPr>
      <w:rPr>
        <w:rFonts w:ascii="Symbol" w:hAnsi="Symbol"/>
      </w:rPr>
    </w:lvl>
    <w:lvl w:ilvl="1">
      <w:start w:val="1"/>
      <w:numFmt w:val="bullet"/>
      <w:suff w:val="nothing"/>
      <w:lvlText w:val=""/>
      <w:lvlJc w:val="left"/>
      <w:pPr>
        <w:tabs>
          <w:tab w:val="num" w:pos="0"/>
        </w:tabs>
        <w:ind w:left="1080" w:hanging="360"/>
      </w:pPr>
      <w:rPr>
        <w:rFonts w:ascii="Symbol" w:hAnsi="Symbol" w:cs="Times New Roman" w:hint="default"/>
      </w:rPr>
    </w:lvl>
    <w:lvl w:ilvl="2">
      <w:start w:val="1"/>
      <w:numFmt w:val="bullet"/>
      <w:suff w:val="nothing"/>
      <w:lvlText w:val=""/>
      <w:lvlJc w:val="left"/>
      <w:pPr>
        <w:tabs>
          <w:tab w:val="num" w:pos="0"/>
        </w:tabs>
        <w:ind w:left="1440" w:hanging="360"/>
      </w:pPr>
      <w:rPr>
        <w:rFonts w:ascii="Symbol" w:hAnsi="Symbol" w:cs="Times New Roman" w:hint="default"/>
      </w:rPr>
    </w:lvl>
    <w:lvl w:ilvl="3">
      <w:start w:val="1"/>
      <w:numFmt w:val="bullet"/>
      <w:suff w:val="nothing"/>
      <w:lvlText w:val=""/>
      <w:lvlJc w:val="left"/>
      <w:pPr>
        <w:tabs>
          <w:tab w:val="num" w:pos="0"/>
        </w:tabs>
        <w:ind w:left="1800" w:hanging="360"/>
      </w:pPr>
      <w:rPr>
        <w:rFonts w:ascii="Symbol" w:hAnsi="Symbol" w:cs="Times New Roman" w:hint="default"/>
      </w:rPr>
    </w:lvl>
    <w:lvl w:ilvl="4">
      <w:start w:val="1"/>
      <w:numFmt w:val="bullet"/>
      <w:suff w:val="nothing"/>
      <w:lvlText w:val=""/>
      <w:lvlJc w:val="left"/>
      <w:pPr>
        <w:tabs>
          <w:tab w:val="num" w:pos="0"/>
        </w:tabs>
        <w:ind w:left="2160" w:hanging="360"/>
      </w:pPr>
      <w:rPr>
        <w:rFonts w:ascii="Symbol" w:hAnsi="Symbol" w:cs="Times New Roman" w:hint="default"/>
      </w:rPr>
    </w:lvl>
    <w:lvl w:ilvl="5">
      <w:start w:val="1"/>
      <w:numFmt w:val="bullet"/>
      <w:suff w:val="nothing"/>
      <w:lvlText w:val=""/>
      <w:lvlJc w:val="left"/>
      <w:pPr>
        <w:tabs>
          <w:tab w:val="num" w:pos="0"/>
        </w:tabs>
        <w:ind w:left="2520" w:hanging="360"/>
      </w:pPr>
      <w:rPr>
        <w:rFonts w:ascii="Symbol" w:hAnsi="Symbol" w:cs="Times New Roman" w:hint="default"/>
      </w:rPr>
    </w:lvl>
    <w:lvl w:ilvl="6">
      <w:start w:val="1"/>
      <w:numFmt w:val="bullet"/>
      <w:suff w:val="nothing"/>
      <w:lvlText w:val=""/>
      <w:lvlJc w:val="left"/>
      <w:pPr>
        <w:tabs>
          <w:tab w:val="num" w:pos="0"/>
        </w:tabs>
        <w:ind w:left="2880" w:hanging="360"/>
      </w:pPr>
      <w:rPr>
        <w:rFonts w:ascii="Symbol" w:hAnsi="Symbol" w:cs="Times New Roman" w:hint="default"/>
      </w:rPr>
    </w:lvl>
    <w:lvl w:ilvl="7">
      <w:start w:val="1"/>
      <w:numFmt w:val="bullet"/>
      <w:suff w:val="nothing"/>
      <w:lvlText w:val=""/>
      <w:lvlJc w:val="left"/>
      <w:pPr>
        <w:tabs>
          <w:tab w:val="num" w:pos="0"/>
        </w:tabs>
        <w:ind w:left="3240" w:hanging="360"/>
      </w:pPr>
      <w:rPr>
        <w:rFonts w:ascii="Symbol" w:hAnsi="Symbol" w:cs="Times New Roman" w:hint="default"/>
      </w:rPr>
    </w:lvl>
    <w:lvl w:ilvl="8">
      <w:start w:val="1"/>
      <w:numFmt w:val="bullet"/>
      <w:suff w:val="nothing"/>
      <w:lvlText w:val=""/>
      <w:lvlJc w:val="left"/>
      <w:pPr>
        <w:tabs>
          <w:tab w:val="num" w:pos="0"/>
        </w:tabs>
        <w:ind w:left="3600" w:hanging="360"/>
      </w:pPr>
      <w:rPr>
        <w:rFonts w:ascii="Symbol" w:hAnsi="Symbol" w:cs="Times New Roman" w:hint="default"/>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Times New Roman" w:hint="default"/>
        <w:b/>
        <w:u w:val="single"/>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Times New Roman" w:hint="default"/>
        <w:b/>
        <w:u w:val="single"/>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rebuchet MS" w:hint="default"/>
        <w:b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rebuchet MS" w:hint="default"/>
        <w:b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60F42"/>
    <w:multiLevelType w:val="hybridMultilevel"/>
    <w:tmpl w:val="24A63AC4"/>
    <w:lvl w:ilvl="0" w:tplc="A01E423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1362DBD"/>
    <w:multiLevelType w:val="hybridMultilevel"/>
    <w:tmpl w:val="EFA40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913E4C"/>
    <w:multiLevelType w:val="hybridMultilevel"/>
    <w:tmpl w:val="492EC140"/>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6F2ED2"/>
    <w:multiLevelType w:val="hybridMultilevel"/>
    <w:tmpl w:val="E6F24F0C"/>
    <w:lvl w:ilvl="0" w:tplc="22C07B1C">
      <w:start w:val="1"/>
      <w:numFmt w:val="bullet"/>
      <w:lvlText w:val=""/>
      <w:lvlJc w:val="left"/>
      <w:pPr>
        <w:ind w:left="901" w:hanging="360"/>
      </w:pPr>
      <w:rPr>
        <w:rFonts w:ascii="Symbol" w:hAnsi="Symbol" w:hint="default"/>
      </w:rPr>
    </w:lvl>
    <w:lvl w:ilvl="1" w:tplc="040C0003" w:tentative="1">
      <w:start w:val="1"/>
      <w:numFmt w:val="bullet"/>
      <w:lvlText w:val="o"/>
      <w:lvlJc w:val="left"/>
      <w:pPr>
        <w:ind w:left="1621" w:hanging="360"/>
      </w:pPr>
      <w:rPr>
        <w:rFonts w:ascii="Courier New" w:hAnsi="Courier New" w:cs="Courier New" w:hint="default"/>
      </w:rPr>
    </w:lvl>
    <w:lvl w:ilvl="2" w:tplc="040C0005" w:tentative="1">
      <w:start w:val="1"/>
      <w:numFmt w:val="bullet"/>
      <w:lvlText w:val=""/>
      <w:lvlJc w:val="left"/>
      <w:pPr>
        <w:ind w:left="2341" w:hanging="360"/>
      </w:pPr>
      <w:rPr>
        <w:rFonts w:ascii="Wingdings" w:hAnsi="Wingdings" w:hint="default"/>
      </w:rPr>
    </w:lvl>
    <w:lvl w:ilvl="3" w:tplc="040C0001" w:tentative="1">
      <w:start w:val="1"/>
      <w:numFmt w:val="bullet"/>
      <w:lvlText w:val=""/>
      <w:lvlJc w:val="left"/>
      <w:pPr>
        <w:ind w:left="3061" w:hanging="360"/>
      </w:pPr>
      <w:rPr>
        <w:rFonts w:ascii="Symbol" w:hAnsi="Symbol" w:hint="default"/>
      </w:rPr>
    </w:lvl>
    <w:lvl w:ilvl="4" w:tplc="040C0003" w:tentative="1">
      <w:start w:val="1"/>
      <w:numFmt w:val="bullet"/>
      <w:lvlText w:val="o"/>
      <w:lvlJc w:val="left"/>
      <w:pPr>
        <w:ind w:left="3781" w:hanging="360"/>
      </w:pPr>
      <w:rPr>
        <w:rFonts w:ascii="Courier New" w:hAnsi="Courier New" w:cs="Courier New" w:hint="default"/>
      </w:rPr>
    </w:lvl>
    <w:lvl w:ilvl="5" w:tplc="040C0005" w:tentative="1">
      <w:start w:val="1"/>
      <w:numFmt w:val="bullet"/>
      <w:lvlText w:val=""/>
      <w:lvlJc w:val="left"/>
      <w:pPr>
        <w:ind w:left="4501" w:hanging="360"/>
      </w:pPr>
      <w:rPr>
        <w:rFonts w:ascii="Wingdings" w:hAnsi="Wingdings" w:hint="default"/>
      </w:rPr>
    </w:lvl>
    <w:lvl w:ilvl="6" w:tplc="040C0001" w:tentative="1">
      <w:start w:val="1"/>
      <w:numFmt w:val="bullet"/>
      <w:lvlText w:val=""/>
      <w:lvlJc w:val="left"/>
      <w:pPr>
        <w:ind w:left="5221" w:hanging="360"/>
      </w:pPr>
      <w:rPr>
        <w:rFonts w:ascii="Symbol" w:hAnsi="Symbol" w:hint="default"/>
      </w:rPr>
    </w:lvl>
    <w:lvl w:ilvl="7" w:tplc="040C0003" w:tentative="1">
      <w:start w:val="1"/>
      <w:numFmt w:val="bullet"/>
      <w:lvlText w:val="o"/>
      <w:lvlJc w:val="left"/>
      <w:pPr>
        <w:ind w:left="5941" w:hanging="360"/>
      </w:pPr>
      <w:rPr>
        <w:rFonts w:ascii="Courier New" w:hAnsi="Courier New" w:cs="Courier New" w:hint="default"/>
      </w:rPr>
    </w:lvl>
    <w:lvl w:ilvl="8" w:tplc="040C0005" w:tentative="1">
      <w:start w:val="1"/>
      <w:numFmt w:val="bullet"/>
      <w:lvlText w:val=""/>
      <w:lvlJc w:val="left"/>
      <w:pPr>
        <w:ind w:left="6661" w:hanging="360"/>
      </w:pPr>
      <w:rPr>
        <w:rFonts w:ascii="Wingdings" w:hAnsi="Wingdings" w:hint="default"/>
      </w:rPr>
    </w:lvl>
  </w:abstractNum>
  <w:abstractNum w:abstractNumId="10">
    <w:nsid w:val="229151B6"/>
    <w:multiLevelType w:val="hybridMultilevel"/>
    <w:tmpl w:val="EB5E0572"/>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733832"/>
    <w:multiLevelType w:val="hybridMultilevel"/>
    <w:tmpl w:val="14823F70"/>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856173"/>
    <w:multiLevelType w:val="hybridMultilevel"/>
    <w:tmpl w:val="9BE4132E"/>
    <w:lvl w:ilvl="0" w:tplc="CE760270">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DC07C6"/>
    <w:multiLevelType w:val="hybridMultilevel"/>
    <w:tmpl w:val="E8ACA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022DB4"/>
    <w:multiLevelType w:val="hybridMultilevel"/>
    <w:tmpl w:val="00EA8002"/>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D261AA3"/>
    <w:multiLevelType w:val="hybridMultilevel"/>
    <w:tmpl w:val="50B0BE6A"/>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6D68A7"/>
    <w:multiLevelType w:val="hybridMultilevel"/>
    <w:tmpl w:val="262CEB3C"/>
    <w:lvl w:ilvl="0" w:tplc="22C07B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E2452F"/>
    <w:multiLevelType w:val="hybridMultilevel"/>
    <w:tmpl w:val="C51E8CF6"/>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5D73EF"/>
    <w:multiLevelType w:val="hybridMultilevel"/>
    <w:tmpl w:val="DC122AB4"/>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C435F5B"/>
    <w:multiLevelType w:val="hybridMultilevel"/>
    <w:tmpl w:val="D84C6384"/>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C12F88"/>
    <w:multiLevelType w:val="hybridMultilevel"/>
    <w:tmpl w:val="708E8C34"/>
    <w:lvl w:ilvl="0" w:tplc="22C07B1C">
      <w:start w:val="1"/>
      <w:numFmt w:val="bullet"/>
      <w:lvlText w:val=""/>
      <w:lvlJc w:val="left"/>
      <w:pPr>
        <w:ind w:left="5050" w:hanging="360"/>
      </w:pPr>
      <w:rPr>
        <w:rFonts w:ascii="Symbol" w:hAnsi="Symbol" w:hint="default"/>
      </w:rPr>
    </w:lvl>
    <w:lvl w:ilvl="1" w:tplc="040C0003" w:tentative="1">
      <w:start w:val="1"/>
      <w:numFmt w:val="bullet"/>
      <w:lvlText w:val="o"/>
      <w:lvlJc w:val="left"/>
      <w:pPr>
        <w:ind w:left="5770" w:hanging="360"/>
      </w:pPr>
      <w:rPr>
        <w:rFonts w:ascii="Courier New" w:hAnsi="Courier New" w:cs="Courier New" w:hint="default"/>
      </w:rPr>
    </w:lvl>
    <w:lvl w:ilvl="2" w:tplc="040C0005" w:tentative="1">
      <w:start w:val="1"/>
      <w:numFmt w:val="bullet"/>
      <w:lvlText w:val=""/>
      <w:lvlJc w:val="left"/>
      <w:pPr>
        <w:ind w:left="6490" w:hanging="360"/>
      </w:pPr>
      <w:rPr>
        <w:rFonts w:ascii="Wingdings" w:hAnsi="Wingdings" w:hint="default"/>
      </w:rPr>
    </w:lvl>
    <w:lvl w:ilvl="3" w:tplc="040C0001" w:tentative="1">
      <w:start w:val="1"/>
      <w:numFmt w:val="bullet"/>
      <w:lvlText w:val=""/>
      <w:lvlJc w:val="left"/>
      <w:pPr>
        <w:ind w:left="7210" w:hanging="360"/>
      </w:pPr>
      <w:rPr>
        <w:rFonts w:ascii="Symbol" w:hAnsi="Symbol" w:hint="default"/>
      </w:rPr>
    </w:lvl>
    <w:lvl w:ilvl="4" w:tplc="040C0003" w:tentative="1">
      <w:start w:val="1"/>
      <w:numFmt w:val="bullet"/>
      <w:lvlText w:val="o"/>
      <w:lvlJc w:val="left"/>
      <w:pPr>
        <w:ind w:left="7930" w:hanging="360"/>
      </w:pPr>
      <w:rPr>
        <w:rFonts w:ascii="Courier New" w:hAnsi="Courier New" w:cs="Courier New" w:hint="default"/>
      </w:rPr>
    </w:lvl>
    <w:lvl w:ilvl="5" w:tplc="040C0005" w:tentative="1">
      <w:start w:val="1"/>
      <w:numFmt w:val="bullet"/>
      <w:lvlText w:val=""/>
      <w:lvlJc w:val="left"/>
      <w:pPr>
        <w:ind w:left="8650" w:hanging="360"/>
      </w:pPr>
      <w:rPr>
        <w:rFonts w:ascii="Wingdings" w:hAnsi="Wingdings" w:hint="default"/>
      </w:rPr>
    </w:lvl>
    <w:lvl w:ilvl="6" w:tplc="040C0001" w:tentative="1">
      <w:start w:val="1"/>
      <w:numFmt w:val="bullet"/>
      <w:lvlText w:val=""/>
      <w:lvlJc w:val="left"/>
      <w:pPr>
        <w:ind w:left="9370" w:hanging="360"/>
      </w:pPr>
      <w:rPr>
        <w:rFonts w:ascii="Symbol" w:hAnsi="Symbol" w:hint="default"/>
      </w:rPr>
    </w:lvl>
    <w:lvl w:ilvl="7" w:tplc="040C0003" w:tentative="1">
      <w:start w:val="1"/>
      <w:numFmt w:val="bullet"/>
      <w:lvlText w:val="o"/>
      <w:lvlJc w:val="left"/>
      <w:pPr>
        <w:ind w:left="10090" w:hanging="360"/>
      </w:pPr>
      <w:rPr>
        <w:rFonts w:ascii="Courier New" w:hAnsi="Courier New" w:cs="Courier New" w:hint="default"/>
      </w:rPr>
    </w:lvl>
    <w:lvl w:ilvl="8" w:tplc="040C0005" w:tentative="1">
      <w:start w:val="1"/>
      <w:numFmt w:val="bullet"/>
      <w:lvlText w:val=""/>
      <w:lvlJc w:val="left"/>
      <w:pPr>
        <w:ind w:left="10810" w:hanging="360"/>
      </w:pPr>
      <w:rPr>
        <w:rFonts w:ascii="Wingdings" w:hAnsi="Wingdings" w:hint="default"/>
      </w:rPr>
    </w:lvl>
  </w:abstractNum>
  <w:abstractNum w:abstractNumId="21">
    <w:nsid w:val="5C5B6359"/>
    <w:multiLevelType w:val="hybridMultilevel"/>
    <w:tmpl w:val="55E210BE"/>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2F0586"/>
    <w:multiLevelType w:val="hybridMultilevel"/>
    <w:tmpl w:val="F1001DE6"/>
    <w:lvl w:ilvl="0" w:tplc="384869FC">
      <w:numFmt w:val="bullet"/>
      <w:lvlText w:val=""/>
      <w:lvlJc w:val="left"/>
      <w:pPr>
        <w:tabs>
          <w:tab w:val="num" w:pos="1065"/>
        </w:tabs>
        <w:ind w:left="1065" w:hanging="705"/>
      </w:pPr>
      <w:rPr>
        <w:rFonts w:ascii="Symbol" w:eastAsia="Times New Roman" w:hAnsi="Symbo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ED60156"/>
    <w:multiLevelType w:val="hybridMultilevel"/>
    <w:tmpl w:val="BA4C68B6"/>
    <w:lvl w:ilvl="0" w:tplc="B7CCBFF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1162DB4"/>
    <w:multiLevelType w:val="hybridMultilevel"/>
    <w:tmpl w:val="F8661FE2"/>
    <w:lvl w:ilvl="0" w:tplc="22C07B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74F612F"/>
    <w:multiLevelType w:val="hybridMultilevel"/>
    <w:tmpl w:val="1FBE1AC2"/>
    <w:lvl w:ilvl="0" w:tplc="22C07B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1"/>
  </w:num>
  <w:num w:numId="4">
    <w:abstractNumId w:val="13"/>
  </w:num>
  <w:num w:numId="5">
    <w:abstractNumId w:val="12"/>
  </w:num>
  <w:num w:numId="6">
    <w:abstractNumId w:val="7"/>
  </w:num>
  <w:num w:numId="7">
    <w:abstractNumId w:val="24"/>
  </w:num>
  <w:num w:numId="8">
    <w:abstractNumId w:val="25"/>
  </w:num>
  <w:num w:numId="9">
    <w:abstractNumId w:val="20"/>
  </w:num>
  <w:num w:numId="10">
    <w:abstractNumId w:val="16"/>
  </w:num>
  <w:num w:numId="11">
    <w:abstractNumId w:val="9"/>
  </w:num>
  <w:num w:numId="12">
    <w:abstractNumId w:val="17"/>
  </w:num>
  <w:num w:numId="13">
    <w:abstractNumId w:val="18"/>
  </w:num>
  <w:num w:numId="14">
    <w:abstractNumId w:val="11"/>
  </w:num>
  <w:num w:numId="15">
    <w:abstractNumId w:val="14"/>
  </w:num>
  <w:num w:numId="16">
    <w:abstractNumId w:val="10"/>
  </w:num>
  <w:num w:numId="17">
    <w:abstractNumId w:val="19"/>
  </w:num>
  <w:num w:numId="18">
    <w:abstractNumId w:val="15"/>
  </w:num>
  <w:num w:numId="19">
    <w:abstractNumId w:val="22"/>
  </w:num>
  <w:num w:numId="20">
    <w:abstractNumId w:val="22"/>
  </w:num>
  <w:num w:numId="21">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oNotHyphenateCaps/>
  <w:drawingGridHorizontalSpacing w:val="100"/>
  <w:displayHorizontalDrawingGridEvery w:val="0"/>
  <w:displayVerticalDrawingGridEvery w:val="0"/>
  <w:characterSpacingControl w:val="doNotCompress"/>
  <w:hdrShapeDefaults>
    <o:shapedefaults v:ext="edit" spidmax="53250">
      <o:colormru v:ext="edit" colors="black"/>
      <o:colormenu v:ext="edit" fillcolor="black" strokecolor="none" shadowcolor="none [3212]"/>
    </o:shapedefaults>
    <o:shapelayout v:ext="edit">
      <o:idmap v:ext="edit" data="2"/>
    </o:shapelayout>
  </w:hdrShapeDefaults>
  <w:footnotePr>
    <w:footnote w:id="-1"/>
    <w:footnote w:id="0"/>
  </w:footnotePr>
  <w:endnotePr>
    <w:endnote w:id="-1"/>
    <w:endnote w:id="0"/>
  </w:endnotePr>
  <w:compat>
    <w:useFELayout/>
  </w:compat>
  <w:rsids>
    <w:rsidRoot w:val="00DB7D03"/>
    <w:rsid w:val="00000B7F"/>
    <w:rsid w:val="00000DBC"/>
    <w:rsid w:val="0000309D"/>
    <w:rsid w:val="000041D3"/>
    <w:rsid w:val="000061F2"/>
    <w:rsid w:val="00006F92"/>
    <w:rsid w:val="000129EB"/>
    <w:rsid w:val="0001349B"/>
    <w:rsid w:val="000134B6"/>
    <w:rsid w:val="000162B4"/>
    <w:rsid w:val="000201BC"/>
    <w:rsid w:val="00021D0E"/>
    <w:rsid w:val="00023DC2"/>
    <w:rsid w:val="00024335"/>
    <w:rsid w:val="00024B5D"/>
    <w:rsid w:val="00026479"/>
    <w:rsid w:val="00030548"/>
    <w:rsid w:val="00031B5D"/>
    <w:rsid w:val="000349A8"/>
    <w:rsid w:val="00034B9F"/>
    <w:rsid w:val="000350B2"/>
    <w:rsid w:val="000355F9"/>
    <w:rsid w:val="0003595E"/>
    <w:rsid w:val="00035E20"/>
    <w:rsid w:val="000419CD"/>
    <w:rsid w:val="0004290D"/>
    <w:rsid w:val="0004391D"/>
    <w:rsid w:val="000458C6"/>
    <w:rsid w:val="00046006"/>
    <w:rsid w:val="0004657F"/>
    <w:rsid w:val="000470E5"/>
    <w:rsid w:val="00050B1D"/>
    <w:rsid w:val="00050CBD"/>
    <w:rsid w:val="00053448"/>
    <w:rsid w:val="000548AC"/>
    <w:rsid w:val="00056909"/>
    <w:rsid w:val="000572ED"/>
    <w:rsid w:val="00060403"/>
    <w:rsid w:val="0006422A"/>
    <w:rsid w:val="00065FDF"/>
    <w:rsid w:val="0006673D"/>
    <w:rsid w:val="000675D0"/>
    <w:rsid w:val="00067CFD"/>
    <w:rsid w:val="0007606F"/>
    <w:rsid w:val="000807B2"/>
    <w:rsid w:val="00081195"/>
    <w:rsid w:val="00085499"/>
    <w:rsid w:val="00086225"/>
    <w:rsid w:val="000863A6"/>
    <w:rsid w:val="00087BE1"/>
    <w:rsid w:val="00090C95"/>
    <w:rsid w:val="00091755"/>
    <w:rsid w:val="00091783"/>
    <w:rsid w:val="00092B9D"/>
    <w:rsid w:val="00092BA4"/>
    <w:rsid w:val="00093B30"/>
    <w:rsid w:val="000955A8"/>
    <w:rsid w:val="00095B35"/>
    <w:rsid w:val="00096CFD"/>
    <w:rsid w:val="000976D5"/>
    <w:rsid w:val="000A0DB4"/>
    <w:rsid w:val="000A1C67"/>
    <w:rsid w:val="000A2849"/>
    <w:rsid w:val="000A45A9"/>
    <w:rsid w:val="000A6A52"/>
    <w:rsid w:val="000A75E7"/>
    <w:rsid w:val="000A76D4"/>
    <w:rsid w:val="000B103F"/>
    <w:rsid w:val="000B1063"/>
    <w:rsid w:val="000B1C33"/>
    <w:rsid w:val="000B389D"/>
    <w:rsid w:val="000B463B"/>
    <w:rsid w:val="000B5140"/>
    <w:rsid w:val="000B5836"/>
    <w:rsid w:val="000B5949"/>
    <w:rsid w:val="000B59B7"/>
    <w:rsid w:val="000B688A"/>
    <w:rsid w:val="000C226A"/>
    <w:rsid w:val="000C2A84"/>
    <w:rsid w:val="000C2DAD"/>
    <w:rsid w:val="000C432B"/>
    <w:rsid w:val="000C7386"/>
    <w:rsid w:val="000C76E2"/>
    <w:rsid w:val="000D25DF"/>
    <w:rsid w:val="000D3C3E"/>
    <w:rsid w:val="000D4245"/>
    <w:rsid w:val="000D4691"/>
    <w:rsid w:val="000D58C7"/>
    <w:rsid w:val="000D5B44"/>
    <w:rsid w:val="000D6278"/>
    <w:rsid w:val="000E2E48"/>
    <w:rsid w:val="000E36DA"/>
    <w:rsid w:val="000E4408"/>
    <w:rsid w:val="000F0875"/>
    <w:rsid w:val="000F096B"/>
    <w:rsid w:val="000F10A6"/>
    <w:rsid w:val="000F1427"/>
    <w:rsid w:val="000F239F"/>
    <w:rsid w:val="000F32B6"/>
    <w:rsid w:val="000F39C1"/>
    <w:rsid w:val="000F3D8F"/>
    <w:rsid w:val="000F47F6"/>
    <w:rsid w:val="000F4D05"/>
    <w:rsid w:val="000F6056"/>
    <w:rsid w:val="000F6D2D"/>
    <w:rsid w:val="000F708D"/>
    <w:rsid w:val="00101278"/>
    <w:rsid w:val="00101EC9"/>
    <w:rsid w:val="00101EFB"/>
    <w:rsid w:val="001024EE"/>
    <w:rsid w:val="001033C6"/>
    <w:rsid w:val="00103A57"/>
    <w:rsid w:val="0010440B"/>
    <w:rsid w:val="00105467"/>
    <w:rsid w:val="0010744D"/>
    <w:rsid w:val="00107969"/>
    <w:rsid w:val="00107C6D"/>
    <w:rsid w:val="00110018"/>
    <w:rsid w:val="00112204"/>
    <w:rsid w:val="00113080"/>
    <w:rsid w:val="001137AF"/>
    <w:rsid w:val="001167AD"/>
    <w:rsid w:val="00121C93"/>
    <w:rsid w:val="00126167"/>
    <w:rsid w:val="00135806"/>
    <w:rsid w:val="001375A9"/>
    <w:rsid w:val="001406A3"/>
    <w:rsid w:val="0014123E"/>
    <w:rsid w:val="00142746"/>
    <w:rsid w:val="00143A85"/>
    <w:rsid w:val="001441B0"/>
    <w:rsid w:val="00144A57"/>
    <w:rsid w:val="00145C63"/>
    <w:rsid w:val="001508C9"/>
    <w:rsid w:val="00154DB6"/>
    <w:rsid w:val="00155154"/>
    <w:rsid w:val="0015586F"/>
    <w:rsid w:val="0015661F"/>
    <w:rsid w:val="00157F6A"/>
    <w:rsid w:val="00160BFA"/>
    <w:rsid w:val="00163BA6"/>
    <w:rsid w:val="00166597"/>
    <w:rsid w:val="00167167"/>
    <w:rsid w:val="00167335"/>
    <w:rsid w:val="0016783F"/>
    <w:rsid w:val="00170265"/>
    <w:rsid w:val="00171AE4"/>
    <w:rsid w:val="0017247A"/>
    <w:rsid w:val="0017289C"/>
    <w:rsid w:val="00173B8C"/>
    <w:rsid w:val="00175705"/>
    <w:rsid w:val="00176526"/>
    <w:rsid w:val="00180796"/>
    <w:rsid w:val="0018587F"/>
    <w:rsid w:val="00186218"/>
    <w:rsid w:val="00187579"/>
    <w:rsid w:val="00190D19"/>
    <w:rsid w:val="00190EA5"/>
    <w:rsid w:val="00191C4B"/>
    <w:rsid w:val="00194163"/>
    <w:rsid w:val="00195D5F"/>
    <w:rsid w:val="00196511"/>
    <w:rsid w:val="00196A42"/>
    <w:rsid w:val="001A2D40"/>
    <w:rsid w:val="001A4F7B"/>
    <w:rsid w:val="001A73F4"/>
    <w:rsid w:val="001A7740"/>
    <w:rsid w:val="001B06EA"/>
    <w:rsid w:val="001B07A3"/>
    <w:rsid w:val="001B145B"/>
    <w:rsid w:val="001B1B9A"/>
    <w:rsid w:val="001B3EDC"/>
    <w:rsid w:val="001B458B"/>
    <w:rsid w:val="001B5FD4"/>
    <w:rsid w:val="001B6B41"/>
    <w:rsid w:val="001B7205"/>
    <w:rsid w:val="001B72E8"/>
    <w:rsid w:val="001C2132"/>
    <w:rsid w:val="001C266F"/>
    <w:rsid w:val="001C4B4D"/>
    <w:rsid w:val="001C5188"/>
    <w:rsid w:val="001C6043"/>
    <w:rsid w:val="001C6855"/>
    <w:rsid w:val="001D162E"/>
    <w:rsid w:val="001D38E8"/>
    <w:rsid w:val="001D46AF"/>
    <w:rsid w:val="001D50FB"/>
    <w:rsid w:val="001E1055"/>
    <w:rsid w:val="001E13E5"/>
    <w:rsid w:val="001E22F1"/>
    <w:rsid w:val="001E2B68"/>
    <w:rsid w:val="001E59F9"/>
    <w:rsid w:val="001E6FA6"/>
    <w:rsid w:val="001E75CA"/>
    <w:rsid w:val="001F1FCF"/>
    <w:rsid w:val="001F3E3C"/>
    <w:rsid w:val="001F43C2"/>
    <w:rsid w:val="001F45D5"/>
    <w:rsid w:val="001F4852"/>
    <w:rsid w:val="001F4C03"/>
    <w:rsid w:val="001F73E6"/>
    <w:rsid w:val="001F7FB5"/>
    <w:rsid w:val="00202CFF"/>
    <w:rsid w:val="002034E0"/>
    <w:rsid w:val="00204FD4"/>
    <w:rsid w:val="00205EEA"/>
    <w:rsid w:val="00207D3C"/>
    <w:rsid w:val="0021027D"/>
    <w:rsid w:val="00210C3C"/>
    <w:rsid w:val="0021158E"/>
    <w:rsid w:val="0021462C"/>
    <w:rsid w:val="00215181"/>
    <w:rsid w:val="00216B1B"/>
    <w:rsid w:val="00216C2C"/>
    <w:rsid w:val="00220076"/>
    <w:rsid w:val="0022099C"/>
    <w:rsid w:val="00220E71"/>
    <w:rsid w:val="00222518"/>
    <w:rsid w:val="00223528"/>
    <w:rsid w:val="00223E5F"/>
    <w:rsid w:val="00224A4B"/>
    <w:rsid w:val="0022553B"/>
    <w:rsid w:val="00225729"/>
    <w:rsid w:val="0022632D"/>
    <w:rsid w:val="002267EA"/>
    <w:rsid w:val="00231FFE"/>
    <w:rsid w:val="002352D6"/>
    <w:rsid w:val="00235786"/>
    <w:rsid w:val="00241614"/>
    <w:rsid w:val="0024300D"/>
    <w:rsid w:val="002431B7"/>
    <w:rsid w:val="00245B56"/>
    <w:rsid w:val="00245FA2"/>
    <w:rsid w:val="00247FB3"/>
    <w:rsid w:val="00250AAE"/>
    <w:rsid w:val="00250EF2"/>
    <w:rsid w:val="0025259A"/>
    <w:rsid w:val="00253707"/>
    <w:rsid w:val="00253E2F"/>
    <w:rsid w:val="00253FE2"/>
    <w:rsid w:val="00254729"/>
    <w:rsid w:val="00257C3D"/>
    <w:rsid w:val="0026276B"/>
    <w:rsid w:val="002639AF"/>
    <w:rsid w:val="00264AFA"/>
    <w:rsid w:val="00265C87"/>
    <w:rsid w:val="00271907"/>
    <w:rsid w:val="00271FB0"/>
    <w:rsid w:val="0027334C"/>
    <w:rsid w:val="00275B9D"/>
    <w:rsid w:val="00276764"/>
    <w:rsid w:val="002768E1"/>
    <w:rsid w:val="00283331"/>
    <w:rsid w:val="00284238"/>
    <w:rsid w:val="0028644A"/>
    <w:rsid w:val="00286A4E"/>
    <w:rsid w:val="00286E83"/>
    <w:rsid w:val="002877FF"/>
    <w:rsid w:val="00290847"/>
    <w:rsid w:val="00291A67"/>
    <w:rsid w:val="002946F6"/>
    <w:rsid w:val="0029592B"/>
    <w:rsid w:val="00296440"/>
    <w:rsid w:val="002969DA"/>
    <w:rsid w:val="002A1505"/>
    <w:rsid w:val="002A1718"/>
    <w:rsid w:val="002A3111"/>
    <w:rsid w:val="002A39B7"/>
    <w:rsid w:val="002A3B34"/>
    <w:rsid w:val="002A3F0F"/>
    <w:rsid w:val="002A6EF4"/>
    <w:rsid w:val="002A736B"/>
    <w:rsid w:val="002B4AB8"/>
    <w:rsid w:val="002B4D50"/>
    <w:rsid w:val="002B64E9"/>
    <w:rsid w:val="002B66FF"/>
    <w:rsid w:val="002C076B"/>
    <w:rsid w:val="002C2617"/>
    <w:rsid w:val="002C2AC7"/>
    <w:rsid w:val="002C605A"/>
    <w:rsid w:val="002C6FF6"/>
    <w:rsid w:val="002C7826"/>
    <w:rsid w:val="002C7D6D"/>
    <w:rsid w:val="002D0218"/>
    <w:rsid w:val="002D0B08"/>
    <w:rsid w:val="002D287C"/>
    <w:rsid w:val="002D5646"/>
    <w:rsid w:val="002D7C92"/>
    <w:rsid w:val="002E0D71"/>
    <w:rsid w:val="002E1DCF"/>
    <w:rsid w:val="002E3BDB"/>
    <w:rsid w:val="002F1216"/>
    <w:rsid w:val="002F461C"/>
    <w:rsid w:val="002F4A9F"/>
    <w:rsid w:val="002F5D13"/>
    <w:rsid w:val="002F5EF0"/>
    <w:rsid w:val="00300DE0"/>
    <w:rsid w:val="00301C30"/>
    <w:rsid w:val="00302B8F"/>
    <w:rsid w:val="00304B7D"/>
    <w:rsid w:val="00315387"/>
    <w:rsid w:val="00315396"/>
    <w:rsid w:val="00315FFA"/>
    <w:rsid w:val="003167B5"/>
    <w:rsid w:val="00316A63"/>
    <w:rsid w:val="00316B95"/>
    <w:rsid w:val="003171DF"/>
    <w:rsid w:val="003205D7"/>
    <w:rsid w:val="00322077"/>
    <w:rsid w:val="00322DA2"/>
    <w:rsid w:val="0032311E"/>
    <w:rsid w:val="00325E7D"/>
    <w:rsid w:val="003267E6"/>
    <w:rsid w:val="0032688C"/>
    <w:rsid w:val="00326AE3"/>
    <w:rsid w:val="00332089"/>
    <w:rsid w:val="003324EE"/>
    <w:rsid w:val="00333507"/>
    <w:rsid w:val="00333FD6"/>
    <w:rsid w:val="00337A99"/>
    <w:rsid w:val="00340AE4"/>
    <w:rsid w:val="00340E8F"/>
    <w:rsid w:val="00341D18"/>
    <w:rsid w:val="00341E81"/>
    <w:rsid w:val="003422D0"/>
    <w:rsid w:val="00342F78"/>
    <w:rsid w:val="00344A0E"/>
    <w:rsid w:val="003450DD"/>
    <w:rsid w:val="00347FBF"/>
    <w:rsid w:val="00351E89"/>
    <w:rsid w:val="00351F80"/>
    <w:rsid w:val="00352EBD"/>
    <w:rsid w:val="0035346E"/>
    <w:rsid w:val="00353799"/>
    <w:rsid w:val="00361CDF"/>
    <w:rsid w:val="0036203F"/>
    <w:rsid w:val="00362772"/>
    <w:rsid w:val="003645C3"/>
    <w:rsid w:val="00365B79"/>
    <w:rsid w:val="00372E1A"/>
    <w:rsid w:val="00372F20"/>
    <w:rsid w:val="00380655"/>
    <w:rsid w:val="00380FA9"/>
    <w:rsid w:val="00382491"/>
    <w:rsid w:val="00382529"/>
    <w:rsid w:val="00383802"/>
    <w:rsid w:val="00385EA8"/>
    <w:rsid w:val="003901F7"/>
    <w:rsid w:val="00390AB3"/>
    <w:rsid w:val="00391593"/>
    <w:rsid w:val="00391C1B"/>
    <w:rsid w:val="00392FD0"/>
    <w:rsid w:val="00395432"/>
    <w:rsid w:val="0039644C"/>
    <w:rsid w:val="003A1C51"/>
    <w:rsid w:val="003A2244"/>
    <w:rsid w:val="003A3F4E"/>
    <w:rsid w:val="003A46B5"/>
    <w:rsid w:val="003A5B00"/>
    <w:rsid w:val="003A6961"/>
    <w:rsid w:val="003A6EB5"/>
    <w:rsid w:val="003A7D50"/>
    <w:rsid w:val="003B5DCE"/>
    <w:rsid w:val="003B5E8C"/>
    <w:rsid w:val="003B735A"/>
    <w:rsid w:val="003B7364"/>
    <w:rsid w:val="003C47AA"/>
    <w:rsid w:val="003C6E1B"/>
    <w:rsid w:val="003C74B0"/>
    <w:rsid w:val="003C7B68"/>
    <w:rsid w:val="003D3EDC"/>
    <w:rsid w:val="003D541F"/>
    <w:rsid w:val="003D7C03"/>
    <w:rsid w:val="003E042A"/>
    <w:rsid w:val="003E0599"/>
    <w:rsid w:val="003E1B88"/>
    <w:rsid w:val="003E422E"/>
    <w:rsid w:val="003E55D1"/>
    <w:rsid w:val="003F008B"/>
    <w:rsid w:val="003F02C4"/>
    <w:rsid w:val="003F0E53"/>
    <w:rsid w:val="003F15CA"/>
    <w:rsid w:val="003F18F1"/>
    <w:rsid w:val="003F1CD4"/>
    <w:rsid w:val="003F2C76"/>
    <w:rsid w:val="003F2C78"/>
    <w:rsid w:val="003F719E"/>
    <w:rsid w:val="003F7C83"/>
    <w:rsid w:val="0040079C"/>
    <w:rsid w:val="0040128A"/>
    <w:rsid w:val="00402A0C"/>
    <w:rsid w:val="004056A4"/>
    <w:rsid w:val="00405E7B"/>
    <w:rsid w:val="004062DE"/>
    <w:rsid w:val="004067DE"/>
    <w:rsid w:val="00410537"/>
    <w:rsid w:val="004117A7"/>
    <w:rsid w:val="00413286"/>
    <w:rsid w:val="00413676"/>
    <w:rsid w:val="00413931"/>
    <w:rsid w:val="00422EB9"/>
    <w:rsid w:val="004271EF"/>
    <w:rsid w:val="00431656"/>
    <w:rsid w:val="00432626"/>
    <w:rsid w:val="0043588A"/>
    <w:rsid w:val="00435EEE"/>
    <w:rsid w:val="00436D30"/>
    <w:rsid w:val="00442398"/>
    <w:rsid w:val="004440B9"/>
    <w:rsid w:val="00445E3B"/>
    <w:rsid w:val="00447E3F"/>
    <w:rsid w:val="004503E4"/>
    <w:rsid w:val="00451015"/>
    <w:rsid w:val="0045203E"/>
    <w:rsid w:val="00453A69"/>
    <w:rsid w:val="00457D61"/>
    <w:rsid w:val="00460F60"/>
    <w:rsid w:val="00462F2B"/>
    <w:rsid w:val="00464BAF"/>
    <w:rsid w:val="00464C9E"/>
    <w:rsid w:val="00464E67"/>
    <w:rsid w:val="00466885"/>
    <w:rsid w:val="00466950"/>
    <w:rsid w:val="00471007"/>
    <w:rsid w:val="004741C3"/>
    <w:rsid w:val="00474DC4"/>
    <w:rsid w:val="00475365"/>
    <w:rsid w:val="0047550A"/>
    <w:rsid w:val="00475E35"/>
    <w:rsid w:val="00477FBD"/>
    <w:rsid w:val="0048387C"/>
    <w:rsid w:val="00483939"/>
    <w:rsid w:val="0048428C"/>
    <w:rsid w:val="004848C4"/>
    <w:rsid w:val="00484AAC"/>
    <w:rsid w:val="00485343"/>
    <w:rsid w:val="00485A47"/>
    <w:rsid w:val="00490492"/>
    <w:rsid w:val="00492F9A"/>
    <w:rsid w:val="00493BCE"/>
    <w:rsid w:val="004950FF"/>
    <w:rsid w:val="00495AC7"/>
    <w:rsid w:val="00496299"/>
    <w:rsid w:val="0049794E"/>
    <w:rsid w:val="00497DD4"/>
    <w:rsid w:val="00497FA0"/>
    <w:rsid w:val="004A3802"/>
    <w:rsid w:val="004A74CF"/>
    <w:rsid w:val="004B1ACD"/>
    <w:rsid w:val="004B301F"/>
    <w:rsid w:val="004B32C0"/>
    <w:rsid w:val="004B36B5"/>
    <w:rsid w:val="004B589A"/>
    <w:rsid w:val="004C1B09"/>
    <w:rsid w:val="004C385F"/>
    <w:rsid w:val="004C5358"/>
    <w:rsid w:val="004D0BF2"/>
    <w:rsid w:val="004D0C8D"/>
    <w:rsid w:val="004D1E0A"/>
    <w:rsid w:val="004D21C6"/>
    <w:rsid w:val="004D48F3"/>
    <w:rsid w:val="004D5B99"/>
    <w:rsid w:val="004D67E6"/>
    <w:rsid w:val="004E0244"/>
    <w:rsid w:val="004E0FF1"/>
    <w:rsid w:val="004E12C2"/>
    <w:rsid w:val="004E185B"/>
    <w:rsid w:val="004E1D01"/>
    <w:rsid w:val="004E2A5D"/>
    <w:rsid w:val="004F71A7"/>
    <w:rsid w:val="005032A9"/>
    <w:rsid w:val="00503A9D"/>
    <w:rsid w:val="00504A60"/>
    <w:rsid w:val="00505041"/>
    <w:rsid w:val="005052A5"/>
    <w:rsid w:val="00505309"/>
    <w:rsid w:val="00506438"/>
    <w:rsid w:val="00506F94"/>
    <w:rsid w:val="00507154"/>
    <w:rsid w:val="00507164"/>
    <w:rsid w:val="00511854"/>
    <w:rsid w:val="00511B98"/>
    <w:rsid w:val="00514F2C"/>
    <w:rsid w:val="00522743"/>
    <w:rsid w:val="00523B91"/>
    <w:rsid w:val="00523C20"/>
    <w:rsid w:val="00523FD5"/>
    <w:rsid w:val="00526192"/>
    <w:rsid w:val="005268C7"/>
    <w:rsid w:val="00526FC1"/>
    <w:rsid w:val="00536E2B"/>
    <w:rsid w:val="00537547"/>
    <w:rsid w:val="00542F11"/>
    <w:rsid w:val="00543BB5"/>
    <w:rsid w:val="0054455A"/>
    <w:rsid w:val="005461D5"/>
    <w:rsid w:val="005523A8"/>
    <w:rsid w:val="0055304E"/>
    <w:rsid w:val="005537FE"/>
    <w:rsid w:val="00554686"/>
    <w:rsid w:val="0055489C"/>
    <w:rsid w:val="00557985"/>
    <w:rsid w:val="00561A75"/>
    <w:rsid w:val="00561D05"/>
    <w:rsid w:val="00562E01"/>
    <w:rsid w:val="0056417B"/>
    <w:rsid w:val="00565BD3"/>
    <w:rsid w:val="00565E3E"/>
    <w:rsid w:val="00566A16"/>
    <w:rsid w:val="00576FEE"/>
    <w:rsid w:val="00580461"/>
    <w:rsid w:val="00580DCA"/>
    <w:rsid w:val="00581B02"/>
    <w:rsid w:val="0058696B"/>
    <w:rsid w:val="00587D73"/>
    <w:rsid w:val="00587E60"/>
    <w:rsid w:val="005905AE"/>
    <w:rsid w:val="00591B53"/>
    <w:rsid w:val="00593694"/>
    <w:rsid w:val="00595920"/>
    <w:rsid w:val="00596F9B"/>
    <w:rsid w:val="0059752F"/>
    <w:rsid w:val="005A06FA"/>
    <w:rsid w:val="005A24E9"/>
    <w:rsid w:val="005A2FF7"/>
    <w:rsid w:val="005A38D2"/>
    <w:rsid w:val="005A4C24"/>
    <w:rsid w:val="005A4E4B"/>
    <w:rsid w:val="005A6316"/>
    <w:rsid w:val="005A67CD"/>
    <w:rsid w:val="005B05A4"/>
    <w:rsid w:val="005B2337"/>
    <w:rsid w:val="005B34DE"/>
    <w:rsid w:val="005B502D"/>
    <w:rsid w:val="005B5A05"/>
    <w:rsid w:val="005B6154"/>
    <w:rsid w:val="005C0582"/>
    <w:rsid w:val="005C2DA5"/>
    <w:rsid w:val="005C2DC8"/>
    <w:rsid w:val="005C431E"/>
    <w:rsid w:val="005C5592"/>
    <w:rsid w:val="005C61EC"/>
    <w:rsid w:val="005D200D"/>
    <w:rsid w:val="005D3D46"/>
    <w:rsid w:val="005D45F2"/>
    <w:rsid w:val="005D5F9E"/>
    <w:rsid w:val="005E01F4"/>
    <w:rsid w:val="005E1492"/>
    <w:rsid w:val="005E15AE"/>
    <w:rsid w:val="005E1686"/>
    <w:rsid w:val="005E179F"/>
    <w:rsid w:val="005E21AD"/>
    <w:rsid w:val="005E265D"/>
    <w:rsid w:val="005E2A25"/>
    <w:rsid w:val="005E3689"/>
    <w:rsid w:val="005E469A"/>
    <w:rsid w:val="005E6214"/>
    <w:rsid w:val="005E6FB4"/>
    <w:rsid w:val="005F1CE6"/>
    <w:rsid w:val="005F20A4"/>
    <w:rsid w:val="005F2365"/>
    <w:rsid w:val="005F3211"/>
    <w:rsid w:val="005F5713"/>
    <w:rsid w:val="005F5A59"/>
    <w:rsid w:val="005F6875"/>
    <w:rsid w:val="005F7D60"/>
    <w:rsid w:val="00610A99"/>
    <w:rsid w:val="00610C56"/>
    <w:rsid w:val="0061108A"/>
    <w:rsid w:val="0061125C"/>
    <w:rsid w:val="00614E03"/>
    <w:rsid w:val="006162B5"/>
    <w:rsid w:val="006162E7"/>
    <w:rsid w:val="006171A7"/>
    <w:rsid w:val="00621C2F"/>
    <w:rsid w:val="00621E45"/>
    <w:rsid w:val="00621E56"/>
    <w:rsid w:val="00622637"/>
    <w:rsid w:val="00623894"/>
    <w:rsid w:val="00624D83"/>
    <w:rsid w:val="006251FE"/>
    <w:rsid w:val="006332B9"/>
    <w:rsid w:val="00635FD9"/>
    <w:rsid w:val="0063697A"/>
    <w:rsid w:val="00637122"/>
    <w:rsid w:val="00643F8A"/>
    <w:rsid w:val="00645B2B"/>
    <w:rsid w:val="0064770A"/>
    <w:rsid w:val="0065052B"/>
    <w:rsid w:val="0065056E"/>
    <w:rsid w:val="006523B9"/>
    <w:rsid w:val="0065243A"/>
    <w:rsid w:val="006531A1"/>
    <w:rsid w:val="006604C7"/>
    <w:rsid w:val="00660D3B"/>
    <w:rsid w:val="0066119C"/>
    <w:rsid w:val="0066175F"/>
    <w:rsid w:val="00661D77"/>
    <w:rsid w:val="00661EC1"/>
    <w:rsid w:val="00662ECD"/>
    <w:rsid w:val="0066551C"/>
    <w:rsid w:val="00665800"/>
    <w:rsid w:val="00666166"/>
    <w:rsid w:val="00666554"/>
    <w:rsid w:val="00667359"/>
    <w:rsid w:val="006712DC"/>
    <w:rsid w:val="006723FE"/>
    <w:rsid w:val="00674082"/>
    <w:rsid w:val="00680BA2"/>
    <w:rsid w:val="00681455"/>
    <w:rsid w:val="006837D0"/>
    <w:rsid w:val="00684513"/>
    <w:rsid w:val="006863F3"/>
    <w:rsid w:val="00686CD7"/>
    <w:rsid w:val="006874B3"/>
    <w:rsid w:val="006903A2"/>
    <w:rsid w:val="006911F6"/>
    <w:rsid w:val="00691276"/>
    <w:rsid w:val="00691AC7"/>
    <w:rsid w:val="00692B5D"/>
    <w:rsid w:val="00692D22"/>
    <w:rsid w:val="006934BD"/>
    <w:rsid w:val="00695D3D"/>
    <w:rsid w:val="00696B9E"/>
    <w:rsid w:val="006973D0"/>
    <w:rsid w:val="00697553"/>
    <w:rsid w:val="006A1113"/>
    <w:rsid w:val="006A238B"/>
    <w:rsid w:val="006A3F6D"/>
    <w:rsid w:val="006A4535"/>
    <w:rsid w:val="006A5083"/>
    <w:rsid w:val="006A6490"/>
    <w:rsid w:val="006B0035"/>
    <w:rsid w:val="006B045A"/>
    <w:rsid w:val="006B05A3"/>
    <w:rsid w:val="006B0A13"/>
    <w:rsid w:val="006B0AF9"/>
    <w:rsid w:val="006B2C96"/>
    <w:rsid w:val="006B7D42"/>
    <w:rsid w:val="006B7EB7"/>
    <w:rsid w:val="006C0014"/>
    <w:rsid w:val="006C11EA"/>
    <w:rsid w:val="006C1F03"/>
    <w:rsid w:val="006C2C81"/>
    <w:rsid w:val="006C3B2C"/>
    <w:rsid w:val="006C55F6"/>
    <w:rsid w:val="006D06FF"/>
    <w:rsid w:val="006D2D79"/>
    <w:rsid w:val="006D47E6"/>
    <w:rsid w:val="006D4D0F"/>
    <w:rsid w:val="006E2154"/>
    <w:rsid w:val="006E3C02"/>
    <w:rsid w:val="006E416B"/>
    <w:rsid w:val="006E53A4"/>
    <w:rsid w:val="006E6EA0"/>
    <w:rsid w:val="006E7FDB"/>
    <w:rsid w:val="006F00F7"/>
    <w:rsid w:val="006F3792"/>
    <w:rsid w:val="006F3BA6"/>
    <w:rsid w:val="006F57EE"/>
    <w:rsid w:val="006F6089"/>
    <w:rsid w:val="006F6E6A"/>
    <w:rsid w:val="00702A17"/>
    <w:rsid w:val="00702A9E"/>
    <w:rsid w:val="00704330"/>
    <w:rsid w:val="0070445C"/>
    <w:rsid w:val="007047E6"/>
    <w:rsid w:val="00705604"/>
    <w:rsid w:val="00705D74"/>
    <w:rsid w:val="00710386"/>
    <w:rsid w:val="007110A8"/>
    <w:rsid w:val="00712537"/>
    <w:rsid w:val="00713F40"/>
    <w:rsid w:val="007142C8"/>
    <w:rsid w:val="007147B9"/>
    <w:rsid w:val="007147EA"/>
    <w:rsid w:val="00717084"/>
    <w:rsid w:val="00720188"/>
    <w:rsid w:val="007223F0"/>
    <w:rsid w:val="00723D70"/>
    <w:rsid w:val="007253BF"/>
    <w:rsid w:val="00726E79"/>
    <w:rsid w:val="00727F9A"/>
    <w:rsid w:val="007303E7"/>
    <w:rsid w:val="00731B59"/>
    <w:rsid w:val="00731C6A"/>
    <w:rsid w:val="007320F3"/>
    <w:rsid w:val="007333C9"/>
    <w:rsid w:val="00733A24"/>
    <w:rsid w:val="00734E7E"/>
    <w:rsid w:val="00735112"/>
    <w:rsid w:val="007416D2"/>
    <w:rsid w:val="00741FD5"/>
    <w:rsid w:val="00743A1A"/>
    <w:rsid w:val="0074529C"/>
    <w:rsid w:val="007456E2"/>
    <w:rsid w:val="0074671B"/>
    <w:rsid w:val="00746C5B"/>
    <w:rsid w:val="00751A41"/>
    <w:rsid w:val="00754EF5"/>
    <w:rsid w:val="00755F26"/>
    <w:rsid w:val="0075615F"/>
    <w:rsid w:val="00760495"/>
    <w:rsid w:val="0076182A"/>
    <w:rsid w:val="00762796"/>
    <w:rsid w:val="00763CE5"/>
    <w:rsid w:val="00764661"/>
    <w:rsid w:val="007647B8"/>
    <w:rsid w:val="00765E38"/>
    <w:rsid w:val="00767C02"/>
    <w:rsid w:val="0077008B"/>
    <w:rsid w:val="00770E50"/>
    <w:rsid w:val="00772B7B"/>
    <w:rsid w:val="00777E94"/>
    <w:rsid w:val="007806B0"/>
    <w:rsid w:val="00780D15"/>
    <w:rsid w:val="0078289E"/>
    <w:rsid w:val="0078661A"/>
    <w:rsid w:val="007869D4"/>
    <w:rsid w:val="00786F30"/>
    <w:rsid w:val="00786F32"/>
    <w:rsid w:val="0078722D"/>
    <w:rsid w:val="00787DC3"/>
    <w:rsid w:val="00791DF5"/>
    <w:rsid w:val="00793856"/>
    <w:rsid w:val="007971A6"/>
    <w:rsid w:val="007979FB"/>
    <w:rsid w:val="00797E83"/>
    <w:rsid w:val="007A00FB"/>
    <w:rsid w:val="007A08B4"/>
    <w:rsid w:val="007A1BF9"/>
    <w:rsid w:val="007A4838"/>
    <w:rsid w:val="007A54D7"/>
    <w:rsid w:val="007A5D90"/>
    <w:rsid w:val="007A7030"/>
    <w:rsid w:val="007B3E22"/>
    <w:rsid w:val="007B5BC0"/>
    <w:rsid w:val="007B7224"/>
    <w:rsid w:val="007C1EB8"/>
    <w:rsid w:val="007C2892"/>
    <w:rsid w:val="007C2B7C"/>
    <w:rsid w:val="007C2E41"/>
    <w:rsid w:val="007C5E3D"/>
    <w:rsid w:val="007C6203"/>
    <w:rsid w:val="007C6E1F"/>
    <w:rsid w:val="007C6FC3"/>
    <w:rsid w:val="007D1ECC"/>
    <w:rsid w:val="007D351E"/>
    <w:rsid w:val="007D4AA2"/>
    <w:rsid w:val="007D7B1C"/>
    <w:rsid w:val="007E3264"/>
    <w:rsid w:val="007E338B"/>
    <w:rsid w:val="007E4DCB"/>
    <w:rsid w:val="007E4E34"/>
    <w:rsid w:val="007E593D"/>
    <w:rsid w:val="007E674B"/>
    <w:rsid w:val="007F2252"/>
    <w:rsid w:val="007F2C27"/>
    <w:rsid w:val="007F3464"/>
    <w:rsid w:val="007F414F"/>
    <w:rsid w:val="007F5815"/>
    <w:rsid w:val="007F7B6E"/>
    <w:rsid w:val="00803E24"/>
    <w:rsid w:val="00804516"/>
    <w:rsid w:val="00804D6F"/>
    <w:rsid w:val="008054CD"/>
    <w:rsid w:val="00805D4B"/>
    <w:rsid w:val="0081000F"/>
    <w:rsid w:val="008105AD"/>
    <w:rsid w:val="008123DD"/>
    <w:rsid w:val="0081289E"/>
    <w:rsid w:val="008148D1"/>
    <w:rsid w:val="008156A9"/>
    <w:rsid w:val="00817282"/>
    <w:rsid w:val="00821D41"/>
    <w:rsid w:val="00822186"/>
    <w:rsid w:val="0082254A"/>
    <w:rsid w:val="0082317E"/>
    <w:rsid w:val="0082442D"/>
    <w:rsid w:val="008261D1"/>
    <w:rsid w:val="00826E9F"/>
    <w:rsid w:val="008324A0"/>
    <w:rsid w:val="00835B79"/>
    <w:rsid w:val="00835ECE"/>
    <w:rsid w:val="00837407"/>
    <w:rsid w:val="00840B17"/>
    <w:rsid w:val="0084117E"/>
    <w:rsid w:val="00841D10"/>
    <w:rsid w:val="00843D76"/>
    <w:rsid w:val="00844306"/>
    <w:rsid w:val="00844803"/>
    <w:rsid w:val="00844CDE"/>
    <w:rsid w:val="00844E83"/>
    <w:rsid w:val="00847E84"/>
    <w:rsid w:val="00847F2F"/>
    <w:rsid w:val="00854E35"/>
    <w:rsid w:val="00855595"/>
    <w:rsid w:val="00855726"/>
    <w:rsid w:val="00855C8A"/>
    <w:rsid w:val="00856A64"/>
    <w:rsid w:val="008573D1"/>
    <w:rsid w:val="0085765A"/>
    <w:rsid w:val="00862F4F"/>
    <w:rsid w:val="008647F6"/>
    <w:rsid w:val="0086490C"/>
    <w:rsid w:val="00864C21"/>
    <w:rsid w:val="008713B4"/>
    <w:rsid w:val="0087301F"/>
    <w:rsid w:val="00873175"/>
    <w:rsid w:val="008745B8"/>
    <w:rsid w:val="008762D7"/>
    <w:rsid w:val="00876740"/>
    <w:rsid w:val="00876DC5"/>
    <w:rsid w:val="0088249D"/>
    <w:rsid w:val="00884698"/>
    <w:rsid w:val="008849D3"/>
    <w:rsid w:val="00891756"/>
    <w:rsid w:val="00894C03"/>
    <w:rsid w:val="00896E84"/>
    <w:rsid w:val="008A09F8"/>
    <w:rsid w:val="008A31A4"/>
    <w:rsid w:val="008A33F2"/>
    <w:rsid w:val="008A3946"/>
    <w:rsid w:val="008A4E17"/>
    <w:rsid w:val="008A55F6"/>
    <w:rsid w:val="008A5B8B"/>
    <w:rsid w:val="008A5ECE"/>
    <w:rsid w:val="008B0D72"/>
    <w:rsid w:val="008B240E"/>
    <w:rsid w:val="008B389B"/>
    <w:rsid w:val="008B60D9"/>
    <w:rsid w:val="008C126E"/>
    <w:rsid w:val="008C1EE6"/>
    <w:rsid w:val="008C3034"/>
    <w:rsid w:val="008C3156"/>
    <w:rsid w:val="008C539A"/>
    <w:rsid w:val="008C5C9A"/>
    <w:rsid w:val="008C6C74"/>
    <w:rsid w:val="008D07BB"/>
    <w:rsid w:val="008D07D2"/>
    <w:rsid w:val="008D2047"/>
    <w:rsid w:val="008D25D6"/>
    <w:rsid w:val="008D3891"/>
    <w:rsid w:val="008D3CB9"/>
    <w:rsid w:val="008D4498"/>
    <w:rsid w:val="008D786F"/>
    <w:rsid w:val="008E4D49"/>
    <w:rsid w:val="008E4D8F"/>
    <w:rsid w:val="008E6C5D"/>
    <w:rsid w:val="008E760F"/>
    <w:rsid w:val="008E7ABD"/>
    <w:rsid w:val="008F01A1"/>
    <w:rsid w:val="008F30FA"/>
    <w:rsid w:val="008F3785"/>
    <w:rsid w:val="008F60CF"/>
    <w:rsid w:val="008F743B"/>
    <w:rsid w:val="008F7A24"/>
    <w:rsid w:val="00900FF1"/>
    <w:rsid w:val="00901AE9"/>
    <w:rsid w:val="00901BA7"/>
    <w:rsid w:val="00903705"/>
    <w:rsid w:val="009055D3"/>
    <w:rsid w:val="0090662B"/>
    <w:rsid w:val="00906C60"/>
    <w:rsid w:val="00906F07"/>
    <w:rsid w:val="00907259"/>
    <w:rsid w:val="00907AE7"/>
    <w:rsid w:val="00907FC6"/>
    <w:rsid w:val="0091030F"/>
    <w:rsid w:val="00911C8A"/>
    <w:rsid w:val="00914379"/>
    <w:rsid w:val="00914C31"/>
    <w:rsid w:val="00915701"/>
    <w:rsid w:val="00916EC9"/>
    <w:rsid w:val="0091748A"/>
    <w:rsid w:val="00917926"/>
    <w:rsid w:val="0092170F"/>
    <w:rsid w:val="00921E03"/>
    <w:rsid w:val="00923C97"/>
    <w:rsid w:val="009258E9"/>
    <w:rsid w:val="00926A07"/>
    <w:rsid w:val="00927037"/>
    <w:rsid w:val="0093522F"/>
    <w:rsid w:val="00935A3E"/>
    <w:rsid w:val="00935C39"/>
    <w:rsid w:val="00935D83"/>
    <w:rsid w:val="009376E2"/>
    <w:rsid w:val="00937DCE"/>
    <w:rsid w:val="00943D11"/>
    <w:rsid w:val="00945569"/>
    <w:rsid w:val="0094570D"/>
    <w:rsid w:val="00947973"/>
    <w:rsid w:val="009502A9"/>
    <w:rsid w:val="00950F16"/>
    <w:rsid w:val="00952627"/>
    <w:rsid w:val="00952989"/>
    <w:rsid w:val="009531A7"/>
    <w:rsid w:val="00955803"/>
    <w:rsid w:val="009575DD"/>
    <w:rsid w:val="00960B9B"/>
    <w:rsid w:val="00960CBB"/>
    <w:rsid w:val="009613C8"/>
    <w:rsid w:val="00961430"/>
    <w:rsid w:val="0096293F"/>
    <w:rsid w:val="009635B6"/>
    <w:rsid w:val="00965231"/>
    <w:rsid w:val="00965640"/>
    <w:rsid w:val="00965B9E"/>
    <w:rsid w:val="0096672C"/>
    <w:rsid w:val="0096693C"/>
    <w:rsid w:val="00967A7D"/>
    <w:rsid w:val="00967CA1"/>
    <w:rsid w:val="00971A1C"/>
    <w:rsid w:val="00972934"/>
    <w:rsid w:val="00975F4E"/>
    <w:rsid w:val="0097763F"/>
    <w:rsid w:val="00977952"/>
    <w:rsid w:val="00983D92"/>
    <w:rsid w:val="009844AB"/>
    <w:rsid w:val="00985AD8"/>
    <w:rsid w:val="00986781"/>
    <w:rsid w:val="009916D7"/>
    <w:rsid w:val="00992997"/>
    <w:rsid w:val="009936DC"/>
    <w:rsid w:val="0099491F"/>
    <w:rsid w:val="009959A1"/>
    <w:rsid w:val="00996B6C"/>
    <w:rsid w:val="00996FA9"/>
    <w:rsid w:val="009A036E"/>
    <w:rsid w:val="009A05AA"/>
    <w:rsid w:val="009A1B20"/>
    <w:rsid w:val="009A4D41"/>
    <w:rsid w:val="009A7A82"/>
    <w:rsid w:val="009B0DDF"/>
    <w:rsid w:val="009B44CC"/>
    <w:rsid w:val="009B5B4F"/>
    <w:rsid w:val="009B650C"/>
    <w:rsid w:val="009B6E6B"/>
    <w:rsid w:val="009B7B8A"/>
    <w:rsid w:val="009C04E6"/>
    <w:rsid w:val="009C2472"/>
    <w:rsid w:val="009C32EA"/>
    <w:rsid w:val="009C511A"/>
    <w:rsid w:val="009C51F3"/>
    <w:rsid w:val="009C651C"/>
    <w:rsid w:val="009C6A44"/>
    <w:rsid w:val="009D20E4"/>
    <w:rsid w:val="009D3F1B"/>
    <w:rsid w:val="009D44AE"/>
    <w:rsid w:val="009D56FF"/>
    <w:rsid w:val="009D6BD5"/>
    <w:rsid w:val="009D6F1F"/>
    <w:rsid w:val="009E32B7"/>
    <w:rsid w:val="009E473D"/>
    <w:rsid w:val="009E5708"/>
    <w:rsid w:val="009E6649"/>
    <w:rsid w:val="009E6AC0"/>
    <w:rsid w:val="009E7FE9"/>
    <w:rsid w:val="009F0CC0"/>
    <w:rsid w:val="009F22D1"/>
    <w:rsid w:val="009F248A"/>
    <w:rsid w:val="009F50E8"/>
    <w:rsid w:val="009F5CD9"/>
    <w:rsid w:val="00A0191F"/>
    <w:rsid w:val="00A0238B"/>
    <w:rsid w:val="00A03316"/>
    <w:rsid w:val="00A033D9"/>
    <w:rsid w:val="00A102CF"/>
    <w:rsid w:val="00A115F7"/>
    <w:rsid w:val="00A11D85"/>
    <w:rsid w:val="00A12862"/>
    <w:rsid w:val="00A13CDF"/>
    <w:rsid w:val="00A159FB"/>
    <w:rsid w:val="00A179E7"/>
    <w:rsid w:val="00A211C2"/>
    <w:rsid w:val="00A21536"/>
    <w:rsid w:val="00A2395D"/>
    <w:rsid w:val="00A24559"/>
    <w:rsid w:val="00A25206"/>
    <w:rsid w:val="00A25479"/>
    <w:rsid w:val="00A26CEA"/>
    <w:rsid w:val="00A276B2"/>
    <w:rsid w:val="00A30539"/>
    <w:rsid w:val="00A3070F"/>
    <w:rsid w:val="00A311E5"/>
    <w:rsid w:val="00A32B8C"/>
    <w:rsid w:val="00A32C36"/>
    <w:rsid w:val="00A34007"/>
    <w:rsid w:val="00A34D18"/>
    <w:rsid w:val="00A36CDA"/>
    <w:rsid w:val="00A40059"/>
    <w:rsid w:val="00A40A88"/>
    <w:rsid w:val="00A40D24"/>
    <w:rsid w:val="00A4219F"/>
    <w:rsid w:val="00A4350D"/>
    <w:rsid w:val="00A4493D"/>
    <w:rsid w:val="00A45E3B"/>
    <w:rsid w:val="00A544C0"/>
    <w:rsid w:val="00A54EE6"/>
    <w:rsid w:val="00A5550C"/>
    <w:rsid w:val="00A56B99"/>
    <w:rsid w:val="00A61E77"/>
    <w:rsid w:val="00A620FC"/>
    <w:rsid w:val="00A62673"/>
    <w:rsid w:val="00A63D21"/>
    <w:rsid w:val="00A63F9D"/>
    <w:rsid w:val="00A6555C"/>
    <w:rsid w:val="00A66CAC"/>
    <w:rsid w:val="00A67734"/>
    <w:rsid w:val="00A7090C"/>
    <w:rsid w:val="00A7098F"/>
    <w:rsid w:val="00A7295D"/>
    <w:rsid w:val="00A750D1"/>
    <w:rsid w:val="00A75388"/>
    <w:rsid w:val="00A767C3"/>
    <w:rsid w:val="00A82C9F"/>
    <w:rsid w:val="00A83221"/>
    <w:rsid w:val="00A91D2E"/>
    <w:rsid w:val="00A9256D"/>
    <w:rsid w:val="00A935F0"/>
    <w:rsid w:val="00A948C2"/>
    <w:rsid w:val="00A95B8E"/>
    <w:rsid w:val="00A971E3"/>
    <w:rsid w:val="00AA0B37"/>
    <w:rsid w:val="00AA172F"/>
    <w:rsid w:val="00AA695F"/>
    <w:rsid w:val="00AC0098"/>
    <w:rsid w:val="00AC1C2F"/>
    <w:rsid w:val="00AC4B14"/>
    <w:rsid w:val="00AC7291"/>
    <w:rsid w:val="00AC7E96"/>
    <w:rsid w:val="00AD178D"/>
    <w:rsid w:val="00AD220F"/>
    <w:rsid w:val="00AD256B"/>
    <w:rsid w:val="00AD4DBD"/>
    <w:rsid w:val="00AD65F7"/>
    <w:rsid w:val="00AD79A5"/>
    <w:rsid w:val="00AE0322"/>
    <w:rsid w:val="00AE07F4"/>
    <w:rsid w:val="00AE1268"/>
    <w:rsid w:val="00AE1CB0"/>
    <w:rsid w:val="00AE2781"/>
    <w:rsid w:val="00AE3B29"/>
    <w:rsid w:val="00AE57B6"/>
    <w:rsid w:val="00AE7C5C"/>
    <w:rsid w:val="00AF0354"/>
    <w:rsid w:val="00AF170C"/>
    <w:rsid w:val="00AF45AA"/>
    <w:rsid w:val="00AF4D3C"/>
    <w:rsid w:val="00AF55FA"/>
    <w:rsid w:val="00AF5C56"/>
    <w:rsid w:val="00AF6C13"/>
    <w:rsid w:val="00AF7874"/>
    <w:rsid w:val="00AF79F6"/>
    <w:rsid w:val="00B01040"/>
    <w:rsid w:val="00B018C2"/>
    <w:rsid w:val="00B02155"/>
    <w:rsid w:val="00B0283C"/>
    <w:rsid w:val="00B02D5B"/>
    <w:rsid w:val="00B054E0"/>
    <w:rsid w:val="00B0556F"/>
    <w:rsid w:val="00B05D8F"/>
    <w:rsid w:val="00B062A2"/>
    <w:rsid w:val="00B0797D"/>
    <w:rsid w:val="00B1016C"/>
    <w:rsid w:val="00B11211"/>
    <w:rsid w:val="00B1333F"/>
    <w:rsid w:val="00B1461A"/>
    <w:rsid w:val="00B15C55"/>
    <w:rsid w:val="00B15E15"/>
    <w:rsid w:val="00B15F96"/>
    <w:rsid w:val="00B20BFD"/>
    <w:rsid w:val="00B230C9"/>
    <w:rsid w:val="00B231DA"/>
    <w:rsid w:val="00B23B9F"/>
    <w:rsid w:val="00B24769"/>
    <w:rsid w:val="00B24A20"/>
    <w:rsid w:val="00B279C8"/>
    <w:rsid w:val="00B310FB"/>
    <w:rsid w:val="00B33C64"/>
    <w:rsid w:val="00B40300"/>
    <w:rsid w:val="00B41F98"/>
    <w:rsid w:val="00B430B0"/>
    <w:rsid w:val="00B432D7"/>
    <w:rsid w:val="00B43F7E"/>
    <w:rsid w:val="00B45609"/>
    <w:rsid w:val="00B47BC4"/>
    <w:rsid w:val="00B50DF9"/>
    <w:rsid w:val="00B51375"/>
    <w:rsid w:val="00B51B2A"/>
    <w:rsid w:val="00B52088"/>
    <w:rsid w:val="00B52CFD"/>
    <w:rsid w:val="00B54A09"/>
    <w:rsid w:val="00B5518B"/>
    <w:rsid w:val="00B5623F"/>
    <w:rsid w:val="00B56E50"/>
    <w:rsid w:val="00B5785B"/>
    <w:rsid w:val="00B63395"/>
    <w:rsid w:val="00B6515E"/>
    <w:rsid w:val="00B65B97"/>
    <w:rsid w:val="00B6613A"/>
    <w:rsid w:val="00B6791C"/>
    <w:rsid w:val="00B7113A"/>
    <w:rsid w:val="00B74A7B"/>
    <w:rsid w:val="00B75D18"/>
    <w:rsid w:val="00B7622A"/>
    <w:rsid w:val="00B76910"/>
    <w:rsid w:val="00B76B03"/>
    <w:rsid w:val="00B774BF"/>
    <w:rsid w:val="00B82763"/>
    <w:rsid w:val="00B848B0"/>
    <w:rsid w:val="00B84C1B"/>
    <w:rsid w:val="00B84F0D"/>
    <w:rsid w:val="00B90671"/>
    <w:rsid w:val="00B90754"/>
    <w:rsid w:val="00B91470"/>
    <w:rsid w:val="00B918E9"/>
    <w:rsid w:val="00B91A51"/>
    <w:rsid w:val="00B923CD"/>
    <w:rsid w:val="00B92EEF"/>
    <w:rsid w:val="00B93A00"/>
    <w:rsid w:val="00B955FE"/>
    <w:rsid w:val="00B975FF"/>
    <w:rsid w:val="00BA1A4E"/>
    <w:rsid w:val="00BA24BD"/>
    <w:rsid w:val="00BA3907"/>
    <w:rsid w:val="00BA611F"/>
    <w:rsid w:val="00BB005B"/>
    <w:rsid w:val="00BB6850"/>
    <w:rsid w:val="00BC164B"/>
    <w:rsid w:val="00BC4224"/>
    <w:rsid w:val="00BC5B41"/>
    <w:rsid w:val="00BC5F10"/>
    <w:rsid w:val="00BC721F"/>
    <w:rsid w:val="00BD2F55"/>
    <w:rsid w:val="00BD3DCB"/>
    <w:rsid w:val="00BD49BF"/>
    <w:rsid w:val="00BD60E5"/>
    <w:rsid w:val="00BD798E"/>
    <w:rsid w:val="00BE0069"/>
    <w:rsid w:val="00BE033C"/>
    <w:rsid w:val="00BE1D6B"/>
    <w:rsid w:val="00BE1D7C"/>
    <w:rsid w:val="00BE2CC7"/>
    <w:rsid w:val="00BE6C30"/>
    <w:rsid w:val="00BE70FC"/>
    <w:rsid w:val="00BF080A"/>
    <w:rsid w:val="00BF354E"/>
    <w:rsid w:val="00BF3C7A"/>
    <w:rsid w:val="00BF5699"/>
    <w:rsid w:val="00C01587"/>
    <w:rsid w:val="00C01AF8"/>
    <w:rsid w:val="00C04393"/>
    <w:rsid w:val="00C06465"/>
    <w:rsid w:val="00C07A0A"/>
    <w:rsid w:val="00C11E83"/>
    <w:rsid w:val="00C12076"/>
    <w:rsid w:val="00C1253B"/>
    <w:rsid w:val="00C12D4F"/>
    <w:rsid w:val="00C14339"/>
    <w:rsid w:val="00C164D8"/>
    <w:rsid w:val="00C16993"/>
    <w:rsid w:val="00C17589"/>
    <w:rsid w:val="00C2011C"/>
    <w:rsid w:val="00C20D67"/>
    <w:rsid w:val="00C2374C"/>
    <w:rsid w:val="00C2405F"/>
    <w:rsid w:val="00C24891"/>
    <w:rsid w:val="00C26F47"/>
    <w:rsid w:val="00C26FFD"/>
    <w:rsid w:val="00C3472E"/>
    <w:rsid w:val="00C34E9E"/>
    <w:rsid w:val="00C35B12"/>
    <w:rsid w:val="00C3621D"/>
    <w:rsid w:val="00C379C0"/>
    <w:rsid w:val="00C411BE"/>
    <w:rsid w:val="00C4286E"/>
    <w:rsid w:val="00C438FA"/>
    <w:rsid w:val="00C44759"/>
    <w:rsid w:val="00C478E0"/>
    <w:rsid w:val="00C53F32"/>
    <w:rsid w:val="00C55790"/>
    <w:rsid w:val="00C558D4"/>
    <w:rsid w:val="00C61701"/>
    <w:rsid w:val="00C61DB5"/>
    <w:rsid w:val="00C6311A"/>
    <w:rsid w:val="00C639A9"/>
    <w:rsid w:val="00C65C99"/>
    <w:rsid w:val="00C70CCD"/>
    <w:rsid w:val="00C71AA3"/>
    <w:rsid w:val="00C71B2E"/>
    <w:rsid w:val="00C71E1A"/>
    <w:rsid w:val="00C75A15"/>
    <w:rsid w:val="00C81EA5"/>
    <w:rsid w:val="00C820D9"/>
    <w:rsid w:val="00C82993"/>
    <w:rsid w:val="00C85AE9"/>
    <w:rsid w:val="00C874BF"/>
    <w:rsid w:val="00C90266"/>
    <w:rsid w:val="00C91C11"/>
    <w:rsid w:val="00C9204F"/>
    <w:rsid w:val="00C92442"/>
    <w:rsid w:val="00C945F6"/>
    <w:rsid w:val="00C95392"/>
    <w:rsid w:val="00C96F33"/>
    <w:rsid w:val="00C96F79"/>
    <w:rsid w:val="00CA0254"/>
    <w:rsid w:val="00CA1734"/>
    <w:rsid w:val="00CA330D"/>
    <w:rsid w:val="00CB5E2D"/>
    <w:rsid w:val="00CB6FB5"/>
    <w:rsid w:val="00CB713A"/>
    <w:rsid w:val="00CB77FD"/>
    <w:rsid w:val="00CB7C00"/>
    <w:rsid w:val="00CC0D0C"/>
    <w:rsid w:val="00CC1B12"/>
    <w:rsid w:val="00CC1F1B"/>
    <w:rsid w:val="00CC32AE"/>
    <w:rsid w:val="00CC3302"/>
    <w:rsid w:val="00CC465F"/>
    <w:rsid w:val="00CC4FF1"/>
    <w:rsid w:val="00CC7564"/>
    <w:rsid w:val="00CD0206"/>
    <w:rsid w:val="00CD1FB6"/>
    <w:rsid w:val="00CD2E70"/>
    <w:rsid w:val="00CD7D96"/>
    <w:rsid w:val="00CE0E4D"/>
    <w:rsid w:val="00CE3ED3"/>
    <w:rsid w:val="00CE54D6"/>
    <w:rsid w:val="00CE6A7B"/>
    <w:rsid w:val="00CE7AA2"/>
    <w:rsid w:val="00CF064A"/>
    <w:rsid w:val="00CF0D49"/>
    <w:rsid w:val="00CF1540"/>
    <w:rsid w:val="00CF3193"/>
    <w:rsid w:val="00CF35AE"/>
    <w:rsid w:val="00CF3D89"/>
    <w:rsid w:val="00CF4C4C"/>
    <w:rsid w:val="00CF63E3"/>
    <w:rsid w:val="00D01178"/>
    <w:rsid w:val="00D01C1D"/>
    <w:rsid w:val="00D04958"/>
    <w:rsid w:val="00D06138"/>
    <w:rsid w:val="00D06518"/>
    <w:rsid w:val="00D06CBD"/>
    <w:rsid w:val="00D07A9B"/>
    <w:rsid w:val="00D07B2C"/>
    <w:rsid w:val="00D11B67"/>
    <w:rsid w:val="00D12D01"/>
    <w:rsid w:val="00D12FD7"/>
    <w:rsid w:val="00D17F9E"/>
    <w:rsid w:val="00D20BFC"/>
    <w:rsid w:val="00D22183"/>
    <w:rsid w:val="00D2341A"/>
    <w:rsid w:val="00D23B45"/>
    <w:rsid w:val="00D25875"/>
    <w:rsid w:val="00D3323F"/>
    <w:rsid w:val="00D337BD"/>
    <w:rsid w:val="00D343AA"/>
    <w:rsid w:val="00D35300"/>
    <w:rsid w:val="00D35541"/>
    <w:rsid w:val="00D35792"/>
    <w:rsid w:val="00D405E4"/>
    <w:rsid w:val="00D42C88"/>
    <w:rsid w:val="00D455DD"/>
    <w:rsid w:val="00D45933"/>
    <w:rsid w:val="00D46BE8"/>
    <w:rsid w:val="00D47338"/>
    <w:rsid w:val="00D51172"/>
    <w:rsid w:val="00D51741"/>
    <w:rsid w:val="00D51B6D"/>
    <w:rsid w:val="00D52FBF"/>
    <w:rsid w:val="00D532E9"/>
    <w:rsid w:val="00D548A7"/>
    <w:rsid w:val="00D55619"/>
    <w:rsid w:val="00D56168"/>
    <w:rsid w:val="00D57222"/>
    <w:rsid w:val="00D61F5A"/>
    <w:rsid w:val="00D64F70"/>
    <w:rsid w:val="00D65474"/>
    <w:rsid w:val="00D66A16"/>
    <w:rsid w:val="00D712C8"/>
    <w:rsid w:val="00D73165"/>
    <w:rsid w:val="00D75323"/>
    <w:rsid w:val="00D76E40"/>
    <w:rsid w:val="00D77193"/>
    <w:rsid w:val="00D77C4A"/>
    <w:rsid w:val="00D81107"/>
    <w:rsid w:val="00D8146D"/>
    <w:rsid w:val="00D81A9B"/>
    <w:rsid w:val="00D83397"/>
    <w:rsid w:val="00D833CE"/>
    <w:rsid w:val="00D841DA"/>
    <w:rsid w:val="00D84861"/>
    <w:rsid w:val="00D84FA1"/>
    <w:rsid w:val="00D86D4D"/>
    <w:rsid w:val="00D90095"/>
    <w:rsid w:val="00D91064"/>
    <w:rsid w:val="00D9331F"/>
    <w:rsid w:val="00D967BA"/>
    <w:rsid w:val="00DA01D0"/>
    <w:rsid w:val="00DA3587"/>
    <w:rsid w:val="00DA3E89"/>
    <w:rsid w:val="00DA53E5"/>
    <w:rsid w:val="00DA7DBF"/>
    <w:rsid w:val="00DB0739"/>
    <w:rsid w:val="00DB255D"/>
    <w:rsid w:val="00DB2F84"/>
    <w:rsid w:val="00DB73A5"/>
    <w:rsid w:val="00DB761A"/>
    <w:rsid w:val="00DB7B36"/>
    <w:rsid w:val="00DB7D03"/>
    <w:rsid w:val="00DC19FB"/>
    <w:rsid w:val="00DC5B9E"/>
    <w:rsid w:val="00DC7573"/>
    <w:rsid w:val="00DC7800"/>
    <w:rsid w:val="00DD0709"/>
    <w:rsid w:val="00DD363C"/>
    <w:rsid w:val="00DD3BD8"/>
    <w:rsid w:val="00DD3C7A"/>
    <w:rsid w:val="00DD51AF"/>
    <w:rsid w:val="00DD6A07"/>
    <w:rsid w:val="00DE0DB6"/>
    <w:rsid w:val="00DE4C79"/>
    <w:rsid w:val="00DE62C1"/>
    <w:rsid w:val="00DF6E4D"/>
    <w:rsid w:val="00E00108"/>
    <w:rsid w:val="00E01C29"/>
    <w:rsid w:val="00E03EA7"/>
    <w:rsid w:val="00E04A20"/>
    <w:rsid w:val="00E04BA9"/>
    <w:rsid w:val="00E06391"/>
    <w:rsid w:val="00E110AB"/>
    <w:rsid w:val="00E1272F"/>
    <w:rsid w:val="00E15375"/>
    <w:rsid w:val="00E201DF"/>
    <w:rsid w:val="00E216EF"/>
    <w:rsid w:val="00E226AA"/>
    <w:rsid w:val="00E2368F"/>
    <w:rsid w:val="00E2396D"/>
    <w:rsid w:val="00E23A36"/>
    <w:rsid w:val="00E23AD3"/>
    <w:rsid w:val="00E25698"/>
    <w:rsid w:val="00E267A7"/>
    <w:rsid w:val="00E2700A"/>
    <w:rsid w:val="00E30031"/>
    <w:rsid w:val="00E32C3C"/>
    <w:rsid w:val="00E33E32"/>
    <w:rsid w:val="00E347E2"/>
    <w:rsid w:val="00E34818"/>
    <w:rsid w:val="00E34A4E"/>
    <w:rsid w:val="00E360E3"/>
    <w:rsid w:val="00E55CFB"/>
    <w:rsid w:val="00E56A4F"/>
    <w:rsid w:val="00E570F3"/>
    <w:rsid w:val="00E600C6"/>
    <w:rsid w:val="00E6028B"/>
    <w:rsid w:val="00E617DB"/>
    <w:rsid w:val="00E61E89"/>
    <w:rsid w:val="00E62B98"/>
    <w:rsid w:val="00E64A30"/>
    <w:rsid w:val="00E64AAC"/>
    <w:rsid w:val="00E64E6E"/>
    <w:rsid w:val="00E64F63"/>
    <w:rsid w:val="00E657BA"/>
    <w:rsid w:val="00E70534"/>
    <w:rsid w:val="00E72631"/>
    <w:rsid w:val="00E8100C"/>
    <w:rsid w:val="00E83209"/>
    <w:rsid w:val="00E83B6D"/>
    <w:rsid w:val="00E85E51"/>
    <w:rsid w:val="00E8740E"/>
    <w:rsid w:val="00E9086F"/>
    <w:rsid w:val="00E92AC3"/>
    <w:rsid w:val="00E92BED"/>
    <w:rsid w:val="00E94371"/>
    <w:rsid w:val="00E964B4"/>
    <w:rsid w:val="00E96936"/>
    <w:rsid w:val="00E96BBF"/>
    <w:rsid w:val="00E97A03"/>
    <w:rsid w:val="00EA29F2"/>
    <w:rsid w:val="00EA3FD4"/>
    <w:rsid w:val="00EB0290"/>
    <w:rsid w:val="00EB3190"/>
    <w:rsid w:val="00EB34CA"/>
    <w:rsid w:val="00EB3FE8"/>
    <w:rsid w:val="00EB4EE8"/>
    <w:rsid w:val="00EB79E2"/>
    <w:rsid w:val="00EC184F"/>
    <w:rsid w:val="00EC192B"/>
    <w:rsid w:val="00EC31C7"/>
    <w:rsid w:val="00EC68BD"/>
    <w:rsid w:val="00EC6EBD"/>
    <w:rsid w:val="00ED0718"/>
    <w:rsid w:val="00ED178C"/>
    <w:rsid w:val="00ED2DE3"/>
    <w:rsid w:val="00ED4066"/>
    <w:rsid w:val="00ED60C2"/>
    <w:rsid w:val="00ED7686"/>
    <w:rsid w:val="00ED7A3A"/>
    <w:rsid w:val="00EE1F73"/>
    <w:rsid w:val="00EE1FF3"/>
    <w:rsid w:val="00EE3CB1"/>
    <w:rsid w:val="00EE6CA1"/>
    <w:rsid w:val="00EE770F"/>
    <w:rsid w:val="00EF2F7D"/>
    <w:rsid w:val="00EF32E3"/>
    <w:rsid w:val="00EF49C3"/>
    <w:rsid w:val="00EF4BDE"/>
    <w:rsid w:val="00EF4E1A"/>
    <w:rsid w:val="00EF4ED7"/>
    <w:rsid w:val="00EF6383"/>
    <w:rsid w:val="00EF64C3"/>
    <w:rsid w:val="00EF6B74"/>
    <w:rsid w:val="00F003CE"/>
    <w:rsid w:val="00F05709"/>
    <w:rsid w:val="00F05857"/>
    <w:rsid w:val="00F06230"/>
    <w:rsid w:val="00F07C70"/>
    <w:rsid w:val="00F10751"/>
    <w:rsid w:val="00F11AC1"/>
    <w:rsid w:val="00F12D2B"/>
    <w:rsid w:val="00F146D2"/>
    <w:rsid w:val="00F14EA9"/>
    <w:rsid w:val="00F14F4A"/>
    <w:rsid w:val="00F15AE4"/>
    <w:rsid w:val="00F15FD3"/>
    <w:rsid w:val="00F174D4"/>
    <w:rsid w:val="00F229A1"/>
    <w:rsid w:val="00F232C1"/>
    <w:rsid w:val="00F23D22"/>
    <w:rsid w:val="00F2425E"/>
    <w:rsid w:val="00F24481"/>
    <w:rsid w:val="00F2630E"/>
    <w:rsid w:val="00F31776"/>
    <w:rsid w:val="00F31EB9"/>
    <w:rsid w:val="00F330CE"/>
    <w:rsid w:val="00F359A4"/>
    <w:rsid w:val="00F461A9"/>
    <w:rsid w:val="00F51105"/>
    <w:rsid w:val="00F511A9"/>
    <w:rsid w:val="00F54208"/>
    <w:rsid w:val="00F551DA"/>
    <w:rsid w:val="00F55797"/>
    <w:rsid w:val="00F60604"/>
    <w:rsid w:val="00F65E96"/>
    <w:rsid w:val="00F67162"/>
    <w:rsid w:val="00F706CF"/>
    <w:rsid w:val="00F71F67"/>
    <w:rsid w:val="00F7387B"/>
    <w:rsid w:val="00F7779F"/>
    <w:rsid w:val="00F80C98"/>
    <w:rsid w:val="00F81078"/>
    <w:rsid w:val="00F8205A"/>
    <w:rsid w:val="00F82A57"/>
    <w:rsid w:val="00F86DAA"/>
    <w:rsid w:val="00F87AB8"/>
    <w:rsid w:val="00F91651"/>
    <w:rsid w:val="00F91B93"/>
    <w:rsid w:val="00F93236"/>
    <w:rsid w:val="00F93458"/>
    <w:rsid w:val="00F958AD"/>
    <w:rsid w:val="00F95A63"/>
    <w:rsid w:val="00F96E49"/>
    <w:rsid w:val="00FA0BEC"/>
    <w:rsid w:val="00FA0E9B"/>
    <w:rsid w:val="00FA1E47"/>
    <w:rsid w:val="00FA6E4C"/>
    <w:rsid w:val="00FA776C"/>
    <w:rsid w:val="00FB2310"/>
    <w:rsid w:val="00FB37F2"/>
    <w:rsid w:val="00FB43F9"/>
    <w:rsid w:val="00FB4FC9"/>
    <w:rsid w:val="00FC0D81"/>
    <w:rsid w:val="00FC144C"/>
    <w:rsid w:val="00FC2527"/>
    <w:rsid w:val="00FC3444"/>
    <w:rsid w:val="00FC4D63"/>
    <w:rsid w:val="00FC72A3"/>
    <w:rsid w:val="00FD6E69"/>
    <w:rsid w:val="00FD7AE1"/>
    <w:rsid w:val="00FE0637"/>
    <w:rsid w:val="00FE10F2"/>
    <w:rsid w:val="00FE11C0"/>
    <w:rsid w:val="00FE17D7"/>
    <w:rsid w:val="00FE18EB"/>
    <w:rsid w:val="00FE19A3"/>
    <w:rsid w:val="00FE5340"/>
    <w:rsid w:val="00FF14F3"/>
    <w:rsid w:val="00FF4856"/>
    <w:rsid w:val="00FF592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colormru v:ext="edit" colors="black"/>
      <o:colormenu v:ext="edit" fillcolor="black" strokecolor="none" shadowcolor="none [3212]"/>
    </o:shapedefaults>
    <o:shapelayout v:ext="edit">
      <o:idmap v:ext="edit" data="1"/>
      <o:rules v:ext="edit">
        <o:r id="V:Rule2" type="connector" idref="#_x0000_s172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0D"/>
    <w:rPr>
      <w:i/>
      <w:iCs/>
      <w:sz w:val="20"/>
      <w:szCs w:val="20"/>
    </w:rPr>
  </w:style>
  <w:style w:type="paragraph" w:styleId="Titre1">
    <w:name w:val="heading 1"/>
    <w:basedOn w:val="Normal"/>
    <w:next w:val="Normal"/>
    <w:link w:val="Titre1Car"/>
    <w:uiPriority w:val="9"/>
    <w:qFormat/>
    <w:rsid w:val="0094570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Titre2">
    <w:name w:val="heading 2"/>
    <w:basedOn w:val="Normal"/>
    <w:next w:val="Normal"/>
    <w:link w:val="Titre2Car"/>
    <w:uiPriority w:val="9"/>
    <w:unhideWhenUsed/>
    <w:qFormat/>
    <w:rsid w:val="0094570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Titre3">
    <w:name w:val="heading 3"/>
    <w:basedOn w:val="Normal"/>
    <w:next w:val="Normal"/>
    <w:link w:val="Titre3Car"/>
    <w:uiPriority w:val="9"/>
    <w:unhideWhenUsed/>
    <w:qFormat/>
    <w:rsid w:val="0094570D"/>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Titre4">
    <w:name w:val="heading 4"/>
    <w:basedOn w:val="Normal"/>
    <w:next w:val="Normal"/>
    <w:link w:val="Titre4Car"/>
    <w:uiPriority w:val="9"/>
    <w:unhideWhenUsed/>
    <w:qFormat/>
    <w:rsid w:val="0094570D"/>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Titre5">
    <w:name w:val="heading 5"/>
    <w:basedOn w:val="Normal"/>
    <w:next w:val="Normal"/>
    <w:link w:val="Titre5Car"/>
    <w:uiPriority w:val="9"/>
    <w:unhideWhenUsed/>
    <w:qFormat/>
    <w:rsid w:val="0094570D"/>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Titre6">
    <w:name w:val="heading 6"/>
    <w:basedOn w:val="Normal"/>
    <w:next w:val="Normal"/>
    <w:link w:val="Titre6Car"/>
    <w:uiPriority w:val="9"/>
    <w:unhideWhenUsed/>
    <w:qFormat/>
    <w:rsid w:val="0094570D"/>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Titre7">
    <w:name w:val="heading 7"/>
    <w:basedOn w:val="Normal"/>
    <w:next w:val="Normal"/>
    <w:link w:val="Titre7Car"/>
    <w:uiPriority w:val="9"/>
    <w:semiHidden/>
    <w:unhideWhenUsed/>
    <w:qFormat/>
    <w:rsid w:val="0094570D"/>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itre8">
    <w:name w:val="heading 8"/>
    <w:basedOn w:val="Normal"/>
    <w:next w:val="Normal"/>
    <w:link w:val="Titre8Car"/>
    <w:uiPriority w:val="9"/>
    <w:semiHidden/>
    <w:unhideWhenUsed/>
    <w:qFormat/>
    <w:rsid w:val="0094570D"/>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Titre9">
    <w:name w:val="heading 9"/>
    <w:basedOn w:val="Normal"/>
    <w:next w:val="Normal"/>
    <w:link w:val="Titre9Car"/>
    <w:uiPriority w:val="9"/>
    <w:unhideWhenUsed/>
    <w:qFormat/>
    <w:rsid w:val="0094570D"/>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142746"/>
    <w:pPr>
      <w:tabs>
        <w:tab w:val="center" w:pos="4320"/>
        <w:tab w:val="right" w:pos="8640"/>
      </w:tabs>
    </w:pPr>
    <w:rPr>
      <w:rFonts w:ascii="Times New Roman" w:hAnsi="Times New Roman" w:cs="Times New Roman"/>
    </w:rPr>
  </w:style>
  <w:style w:type="paragraph" w:styleId="Pieddepage">
    <w:name w:val="footer"/>
    <w:basedOn w:val="Normal"/>
    <w:link w:val="PieddepageCar"/>
    <w:uiPriority w:val="99"/>
    <w:rsid w:val="00142746"/>
    <w:pPr>
      <w:tabs>
        <w:tab w:val="center" w:pos="4320"/>
        <w:tab w:val="right" w:pos="8640"/>
      </w:tabs>
    </w:pPr>
  </w:style>
  <w:style w:type="paragraph" w:styleId="Corpsdetexte">
    <w:name w:val="Body Text"/>
    <w:basedOn w:val="Normal"/>
    <w:rsid w:val="00142746"/>
    <w:pPr>
      <w:spacing w:after="120" w:line="240" w:lineRule="atLeast"/>
    </w:pPr>
  </w:style>
  <w:style w:type="paragraph" w:styleId="Retraitcorpsdetexte">
    <w:name w:val="Body Text Indent"/>
    <w:basedOn w:val="Normal"/>
    <w:rsid w:val="00142746"/>
    <w:pPr>
      <w:tabs>
        <w:tab w:val="left" w:pos="180"/>
      </w:tabs>
      <w:spacing w:line="220" w:lineRule="atLeast"/>
      <w:ind w:left="187" w:hanging="187"/>
    </w:pPr>
    <w:rPr>
      <w:sz w:val="18"/>
      <w:szCs w:val="18"/>
    </w:rPr>
  </w:style>
  <w:style w:type="paragraph" w:customStyle="1" w:styleId="CaptionText">
    <w:name w:val="Caption Text"/>
    <w:basedOn w:val="Normal"/>
    <w:rsid w:val="00142746"/>
    <w:pPr>
      <w:spacing w:line="220" w:lineRule="atLeast"/>
      <w:jc w:val="center"/>
    </w:pPr>
    <w:rPr>
      <w:color w:val="333300"/>
      <w:sz w:val="18"/>
      <w:szCs w:val="18"/>
    </w:rPr>
  </w:style>
  <w:style w:type="paragraph" w:customStyle="1" w:styleId="QuoteText">
    <w:name w:val="Quote Text"/>
    <w:basedOn w:val="CaptionText"/>
    <w:rsid w:val="00142746"/>
    <w:pPr>
      <w:spacing w:line="280" w:lineRule="atLeast"/>
      <w:jc w:val="right"/>
    </w:pPr>
    <w:rPr>
      <w:sz w:val="20"/>
      <w:szCs w:val="20"/>
    </w:rPr>
  </w:style>
  <w:style w:type="paragraph" w:customStyle="1" w:styleId="Masthead">
    <w:name w:val="Masthead"/>
    <w:basedOn w:val="Titre1"/>
    <w:rsid w:val="00142746"/>
    <w:rPr>
      <w:rFonts w:cs="Impact"/>
      <w:sz w:val="96"/>
      <w:szCs w:val="96"/>
    </w:rPr>
  </w:style>
  <w:style w:type="paragraph" w:customStyle="1" w:styleId="RunningHead">
    <w:name w:val="Running Head"/>
    <w:basedOn w:val="Normal"/>
    <w:rsid w:val="00142746"/>
    <w:rPr>
      <w:rFonts w:ascii="Impact" w:hAnsi="Impact" w:cs="Impact"/>
      <w:color w:val="FFFFFF"/>
      <w:sz w:val="36"/>
      <w:szCs w:val="36"/>
    </w:rPr>
  </w:style>
  <w:style w:type="paragraph" w:styleId="Titre">
    <w:name w:val="Title"/>
    <w:basedOn w:val="Normal"/>
    <w:next w:val="Normal"/>
    <w:link w:val="TitreCar"/>
    <w:uiPriority w:val="10"/>
    <w:qFormat/>
    <w:rsid w:val="0094570D"/>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94570D"/>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customStyle="1" w:styleId="QuoteTextLeftAlign">
    <w:name w:val="Quote Text Left Align"/>
    <w:basedOn w:val="Normal"/>
    <w:rsid w:val="00840B17"/>
    <w:pPr>
      <w:spacing w:line="360" w:lineRule="atLeast"/>
    </w:pPr>
    <w:rPr>
      <w:rFonts w:ascii="Century Gothic" w:hAnsi="Century Gothic" w:cs="Times New Roman"/>
      <w:b/>
      <w:color w:val="003366"/>
      <w:sz w:val="22"/>
      <w:lang w:bidi="ar-SA"/>
    </w:rPr>
  </w:style>
  <w:style w:type="character" w:customStyle="1" w:styleId="En-tteCar">
    <w:name w:val="En-tête Car"/>
    <w:basedOn w:val="Policepardfaut"/>
    <w:link w:val="En-tte"/>
    <w:uiPriority w:val="99"/>
    <w:rsid w:val="00AD256B"/>
    <w:rPr>
      <w:lang w:val="en-US" w:eastAsia="en-US" w:bidi="hi-IN"/>
    </w:rPr>
  </w:style>
  <w:style w:type="paragraph" w:styleId="Paragraphedeliste">
    <w:name w:val="List Paragraph"/>
    <w:basedOn w:val="Normal"/>
    <w:uiPriority w:val="34"/>
    <w:qFormat/>
    <w:rsid w:val="0094570D"/>
    <w:pPr>
      <w:ind w:left="720"/>
      <w:contextualSpacing/>
    </w:pPr>
  </w:style>
  <w:style w:type="character" w:customStyle="1" w:styleId="Titre1Car">
    <w:name w:val="Titre 1 Car"/>
    <w:basedOn w:val="Policepardfaut"/>
    <w:link w:val="Titre1"/>
    <w:uiPriority w:val="9"/>
    <w:rsid w:val="0094570D"/>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itre2Car">
    <w:name w:val="Titre 2 Car"/>
    <w:basedOn w:val="Policepardfaut"/>
    <w:link w:val="Titre2"/>
    <w:uiPriority w:val="9"/>
    <w:rsid w:val="0094570D"/>
    <w:rPr>
      <w:rFonts w:asciiTheme="majorHAnsi" w:eastAsiaTheme="majorEastAsia" w:hAnsiTheme="majorHAnsi" w:cstheme="majorBidi"/>
      <w:b/>
      <w:bCs/>
      <w:i/>
      <w:iCs/>
      <w:color w:val="943634" w:themeColor="accent2" w:themeShade="BF"/>
    </w:rPr>
  </w:style>
  <w:style w:type="paragraph" w:styleId="Corpsdetexte3">
    <w:name w:val="Body Text 3"/>
    <w:basedOn w:val="Normal"/>
    <w:link w:val="Corpsdetexte3Car"/>
    <w:rsid w:val="000134B6"/>
    <w:pPr>
      <w:jc w:val="center"/>
    </w:pPr>
    <w:rPr>
      <w:rFonts w:ascii="Times New Roman" w:hAnsi="Times New Roman" w:cs="Times New Roman"/>
      <w:b/>
      <w:bCs/>
      <w:sz w:val="56"/>
      <w:lang w:eastAsia="fr-FR" w:bidi="ar-SA"/>
    </w:rPr>
  </w:style>
  <w:style w:type="character" w:customStyle="1" w:styleId="Corpsdetexte3Car">
    <w:name w:val="Corps de texte 3 Car"/>
    <w:basedOn w:val="Policepardfaut"/>
    <w:link w:val="Corpsdetexte3"/>
    <w:rsid w:val="000134B6"/>
    <w:rPr>
      <w:b/>
      <w:bCs/>
      <w:sz w:val="56"/>
      <w:szCs w:val="24"/>
    </w:rPr>
  </w:style>
  <w:style w:type="character" w:styleId="Accentuation">
    <w:name w:val="Emphasis"/>
    <w:uiPriority w:val="20"/>
    <w:qFormat/>
    <w:rsid w:val="0094570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styleId="lev">
    <w:name w:val="Strong"/>
    <w:uiPriority w:val="22"/>
    <w:qFormat/>
    <w:rsid w:val="0094570D"/>
    <w:rPr>
      <w:b/>
      <w:bCs/>
      <w:spacing w:val="0"/>
    </w:rPr>
  </w:style>
  <w:style w:type="character" w:styleId="Lienhypertexte">
    <w:name w:val="Hyperlink"/>
    <w:basedOn w:val="Policepardfaut"/>
    <w:uiPriority w:val="99"/>
    <w:rsid w:val="00253FE2"/>
    <w:rPr>
      <w:color w:val="0000FF"/>
      <w:u w:val="single"/>
    </w:rPr>
  </w:style>
  <w:style w:type="paragraph" w:styleId="Textedebulles">
    <w:name w:val="Balloon Text"/>
    <w:basedOn w:val="Normal"/>
    <w:link w:val="TextedebullesCar"/>
    <w:rsid w:val="000F10A6"/>
    <w:rPr>
      <w:rFonts w:ascii="Tahoma" w:hAnsi="Tahoma" w:cs="Mangal"/>
      <w:sz w:val="16"/>
      <w:szCs w:val="14"/>
    </w:rPr>
  </w:style>
  <w:style w:type="character" w:customStyle="1" w:styleId="TextedebullesCar">
    <w:name w:val="Texte de bulles Car"/>
    <w:basedOn w:val="Policepardfaut"/>
    <w:link w:val="Textedebulles"/>
    <w:rsid w:val="000F10A6"/>
    <w:rPr>
      <w:rFonts w:ascii="Tahoma" w:hAnsi="Tahoma" w:cs="Mangal"/>
      <w:sz w:val="16"/>
      <w:szCs w:val="14"/>
      <w:lang w:val="en-US" w:eastAsia="en-US" w:bidi="hi-IN"/>
    </w:rPr>
  </w:style>
  <w:style w:type="character" w:customStyle="1" w:styleId="PieddepageCar">
    <w:name w:val="Pied de page Car"/>
    <w:basedOn w:val="Policepardfaut"/>
    <w:link w:val="Pieddepage"/>
    <w:uiPriority w:val="99"/>
    <w:rsid w:val="000F10A6"/>
    <w:rPr>
      <w:rFonts w:ascii="Arial" w:hAnsi="Arial" w:cs="Arial"/>
      <w:sz w:val="24"/>
      <w:szCs w:val="24"/>
      <w:lang w:val="en-US" w:eastAsia="en-US" w:bidi="hi-IN"/>
    </w:rPr>
  </w:style>
  <w:style w:type="table" w:styleId="Listeclaire-Accent3">
    <w:name w:val="Light List Accent 3"/>
    <w:basedOn w:val="TableauNormal"/>
    <w:uiPriority w:val="61"/>
    <w:rsid w:val="008D07BB"/>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eclaire-Accent2">
    <w:name w:val="Light List Accent 2"/>
    <w:basedOn w:val="TableauNormal"/>
    <w:uiPriority w:val="61"/>
    <w:rsid w:val="0092170F"/>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lassique2">
    <w:name w:val="Table Classic 2"/>
    <w:basedOn w:val="TableauNormal"/>
    <w:rsid w:val="00A4005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Grilledutableau">
    <w:name w:val="Table Grid"/>
    <w:basedOn w:val="TableauNormal"/>
    <w:uiPriority w:val="59"/>
    <w:rsid w:val="00A30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2-Accent3">
    <w:name w:val="Medium List 2 Accent 3"/>
    <w:basedOn w:val="TableauNormal"/>
    <w:uiPriority w:val="66"/>
    <w:rsid w:val="00A3070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3">
    <w:name w:val="Medium Grid 3 Accent 3"/>
    <w:basedOn w:val="TableauNormal"/>
    <w:uiPriority w:val="69"/>
    <w:rsid w:val="00A3070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couleur-Accent3">
    <w:name w:val="Colorful Grid Accent 3"/>
    <w:basedOn w:val="TableauNormal"/>
    <w:uiPriority w:val="73"/>
    <w:rsid w:val="00A3070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2-Accent3">
    <w:name w:val="Medium Grid 2 Accent 3"/>
    <w:basedOn w:val="TableauNormal"/>
    <w:uiPriority w:val="68"/>
    <w:rsid w:val="00A3070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1-Accent3">
    <w:name w:val="Medium Grid 1 Accent 3"/>
    <w:basedOn w:val="TableauNormal"/>
    <w:uiPriority w:val="67"/>
    <w:rsid w:val="00A3070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gende">
    <w:name w:val="caption"/>
    <w:basedOn w:val="Normal"/>
    <w:next w:val="Normal"/>
    <w:uiPriority w:val="35"/>
    <w:unhideWhenUsed/>
    <w:qFormat/>
    <w:rsid w:val="0094570D"/>
    <w:rPr>
      <w:b/>
      <w:bCs/>
      <w:color w:val="943634" w:themeColor="accent2" w:themeShade="BF"/>
      <w:sz w:val="18"/>
      <w:szCs w:val="18"/>
    </w:rPr>
  </w:style>
  <w:style w:type="paragraph" w:customStyle="1" w:styleId="DecimalAligned">
    <w:name w:val="Decimal Aligned"/>
    <w:basedOn w:val="Normal"/>
    <w:uiPriority w:val="40"/>
    <w:rsid w:val="00F23D22"/>
    <w:pPr>
      <w:tabs>
        <w:tab w:val="decimal" w:pos="360"/>
      </w:tabs>
      <w:spacing w:line="276" w:lineRule="auto"/>
    </w:pPr>
    <w:rPr>
      <w:sz w:val="22"/>
      <w:szCs w:val="22"/>
      <w:lang w:bidi="ar-SA"/>
    </w:rPr>
  </w:style>
  <w:style w:type="paragraph" w:styleId="Notedebasdepage">
    <w:name w:val="footnote text"/>
    <w:basedOn w:val="Normal"/>
    <w:link w:val="NotedebasdepageCar"/>
    <w:uiPriority w:val="99"/>
    <w:unhideWhenUsed/>
    <w:rsid w:val="00F23D22"/>
    <w:rPr>
      <w:lang w:bidi="ar-SA"/>
    </w:rPr>
  </w:style>
  <w:style w:type="character" w:customStyle="1" w:styleId="NotedebasdepageCar">
    <w:name w:val="Note de bas de page Car"/>
    <w:basedOn w:val="Policepardfaut"/>
    <w:link w:val="Notedebasdepage"/>
    <w:uiPriority w:val="99"/>
    <w:rsid w:val="00F23D22"/>
    <w:rPr>
      <w:rFonts w:asciiTheme="minorHAnsi" w:eastAsiaTheme="minorEastAsia" w:hAnsiTheme="minorHAnsi" w:cstheme="minorBidi"/>
      <w:lang w:eastAsia="en-US"/>
    </w:rPr>
  </w:style>
  <w:style w:type="character" w:styleId="Emphaseple">
    <w:name w:val="Subtle Emphasis"/>
    <w:uiPriority w:val="19"/>
    <w:qFormat/>
    <w:rsid w:val="0094570D"/>
    <w:rPr>
      <w:rFonts w:asciiTheme="majorHAnsi" w:eastAsiaTheme="majorEastAsia" w:hAnsiTheme="majorHAnsi" w:cstheme="majorBidi"/>
      <w:i/>
      <w:iCs/>
      <w:color w:val="C0504D" w:themeColor="accent2"/>
    </w:rPr>
  </w:style>
  <w:style w:type="table" w:customStyle="1" w:styleId="Trameclaire-Accent11">
    <w:name w:val="Trame claire - Accent 11"/>
    <w:basedOn w:val="TableauNormal"/>
    <w:uiPriority w:val="60"/>
    <w:rsid w:val="00F23D2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3">
    <w:name w:val="Light Shading Accent 3"/>
    <w:basedOn w:val="TableauNormal"/>
    <w:uiPriority w:val="60"/>
    <w:rsid w:val="0005344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ppelnotedebasdep">
    <w:name w:val="footnote reference"/>
    <w:basedOn w:val="Policepardfaut"/>
    <w:uiPriority w:val="99"/>
    <w:unhideWhenUsed/>
    <w:rsid w:val="00914379"/>
    <w:rPr>
      <w:vertAlign w:val="superscript"/>
    </w:rPr>
  </w:style>
  <w:style w:type="paragraph" w:styleId="Sous-titre">
    <w:name w:val="Subtitle"/>
    <w:basedOn w:val="Normal"/>
    <w:next w:val="Normal"/>
    <w:link w:val="Sous-titreCar"/>
    <w:uiPriority w:val="11"/>
    <w:qFormat/>
    <w:rsid w:val="0094570D"/>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ous-titreCar">
    <w:name w:val="Sous-titre Car"/>
    <w:basedOn w:val="Policepardfaut"/>
    <w:link w:val="Sous-titre"/>
    <w:uiPriority w:val="11"/>
    <w:rsid w:val="0094570D"/>
    <w:rPr>
      <w:rFonts w:asciiTheme="majorHAnsi" w:eastAsiaTheme="majorEastAsia" w:hAnsiTheme="majorHAnsi" w:cstheme="majorBidi"/>
      <w:i/>
      <w:iCs/>
      <w:color w:val="622423" w:themeColor="accent2" w:themeShade="7F"/>
      <w:sz w:val="24"/>
      <w:szCs w:val="24"/>
    </w:rPr>
  </w:style>
  <w:style w:type="character" w:styleId="Marquedecommentaire">
    <w:name w:val="annotation reference"/>
    <w:basedOn w:val="Policepardfaut"/>
    <w:rsid w:val="00163BA6"/>
    <w:rPr>
      <w:sz w:val="16"/>
      <w:szCs w:val="16"/>
    </w:rPr>
  </w:style>
  <w:style w:type="paragraph" w:styleId="Commentaire">
    <w:name w:val="annotation text"/>
    <w:basedOn w:val="Normal"/>
    <w:link w:val="CommentaireCar"/>
    <w:rsid w:val="00163BA6"/>
    <w:rPr>
      <w:rFonts w:cs="Mangal"/>
      <w:szCs w:val="18"/>
    </w:rPr>
  </w:style>
  <w:style w:type="character" w:customStyle="1" w:styleId="CommentaireCar">
    <w:name w:val="Commentaire Car"/>
    <w:basedOn w:val="Policepardfaut"/>
    <w:link w:val="Commentaire"/>
    <w:rsid w:val="00163BA6"/>
    <w:rPr>
      <w:rFonts w:ascii="Arial" w:hAnsi="Arial" w:cs="Mangal"/>
      <w:szCs w:val="18"/>
      <w:lang w:val="en-US" w:eastAsia="en-US" w:bidi="hi-IN"/>
    </w:rPr>
  </w:style>
  <w:style w:type="paragraph" w:styleId="Objetducommentaire">
    <w:name w:val="annotation subject"/>
    <w:basedOn w:val="Commentaire"/>
    <w:next w:val="Commentaire"/>
    <w:link w:val="ObjetducommentaireCar"/>
    <w:rsid w:val="00163BA6"/>
    <w:rPr>
      <w:b/>
      <w:bCs/>
    </w:rPr>
  </w:style>
  <w:style w:type="character" w:customStyle="1" w:styleId="ObjetducommentaireCar">
    <w:name w:val="Objet du commentaire Car"/>
    <w:basedOn w:val="CommentaireCar"/>
    <w:link w:val="Objetducommentaire"/>
    <w:rsid w:val="00163BA6"/>
    <w:rPr>
      <w:rFonts w:ascii="Arial" w:hAnsi="Arial" w:cs="Mangal"/>
      <w:b/>
      <w:bCs/>
      <w:szCs w:val="18"/>
      <w:lang w:val="en-US" w:eastAsia="en-US" w:bidi="hi-IN"/>
    </w:rPr>
  </w:style>
  <w:style w:type="paragraph" w:customStyle="1" w:styleId="Pa3">
    <w:name w:val="Pa3"/>
    <w:basedOn w:val="Normal"/>
    <w:next w:val="Normal"/>
    <w:uiPriority w:val="99"/>
    <w:rsid w:val="00FF4856"/>
    <w:pPr>
      <w:autoSpaceDE w:val="0"/>
      <w:autoSpaceDN w:val="0"/>
      <w:adjustRightInd w:val="0"/>
      <w:spacing w:line="201" w:lineRule="atLeast"/>
    </w:pPr>
    <w:rPr>
      <w:rFonts w:eastAsia="Calibri"/>
      <w:lang w:eastAsia="fr-FR" w:bidi="ar-SA"/>
    </w:rPr>
  </w:style>
  <w:style w:type="paragraph" w:customStyle="1" w:styleId="Default">
    <w:name w:val="Default"/>
    <w:rsid w:val="008A3946"/>
    <w:pPr>
      <w:autoSpaceDE w:val="0"/>
      <w:autoSpaceDN w:val="0"/>
      <w:adjustRightInd w:val="0"/>
    </w:pPr>
    <w:rPr>
      <w:rFonts w:ascii="Baskerville" w:eastAsia="Calibri" w:hAnsi="Baskerville" w:cs="Baskerville"/>
      <w:color w:val="000000"/>
      <w:sz w:val="24"/>
      <w:szCs w:val="24"/>
    </w:rPr>
  </w:style>
  <w:style w:type="paragraph" w:styleId="NormalWeb">
    <w:name w:val="Normal (Web)"/>
    <w:basedOn w:val="Normal"/>
    <w:uiPriority w:val="99"/>
    <w:unhideWhenUsed/>
    <w:rsid w:val="00A45E3B"/>
    <w:pPr>
      <w:spacing w:before="100" w:beforeAutospacing="1" w:after="100" w:afterAutospacing="1"/>
    </w:pPr>
    <w:rPr>
      <w:rFonts w:ascii="Times New Roman" w:hAnsi="Times New Roman" w:cs="Times New Roman"/>
      <w:lang w:eastAsia="fr-FR" w:bidi="ar-SA"/>
    </w:rPr>
  </w:style>
  <w:style w:type="paragraph" w:styleId="Sansinterligne">
    <w:name w:val="No Spacing"/>
    <w:basedOn w:val="Normal"/>
    <w:uiPriority w:val="1"/>
    <w:qFormat/>
    <w:rsid w:val="0094570D"/>
    <w:pPr>
      <w:spacing w:after="0" w:line="240" w:lineRule="auto"/>
    </w:pPr>
  </w:style>
  <w:style w:type="paragraph" w:customStyle="1" w:styleId="Pa8">
    <w:name w:val="Pa8"/>
    <w:basedOn w:val="Default"/>
    <w:next w:val="Default"/>
    <w:uiPriority w:val="99"/>
    <w:rsid w:val="00D06CBD"/>
    <w:pPr>
      <w:spacing w:line="201" w:lineRule="atLeast"/>
    </w:pPr>
    <w:rPr>
      <w:rFonts w:ascii="Arial" w:hAnsi="Arial" w:cs="Arial"/>
      <w:color w:val="auto"/>
    </w:rPr>
  </w:style>
  <w:style w:type="paragraph" w:customStyle="1" w:styleId="Pa9">
    <w:name w:val="Pa9"/>
    <w:basedOn w:val="Default"/>
    <w:next w:val="Default"/>
    <w:uiPriority w:val="99"/>
    <w:rsid w:val="00D06CBD"/>
    <w:pPr>
      <w:spacing w:line="201" w:lineRule="atLeast"/>
    </w:pPr>
    <w:rPr>
      <w:rFonts w:ascii="Arial" w:hAnsi="Arial" w:cs="Arial"/>
      <w:color w:val="auto"/>
    </w:rPr>
  </w:style>
  <w:style w:type="character" w:customStyle="1" w:styleId="A7">
    <w:name w:val="A7"/>
    <w:uiPriority w:val="99"/>
    <w:rsid w:val="00D06CBD"/>
    <w:rPr>
      <w:color w:val="000000"/>
      <w:sz w:val="20"/>
      <w:szCs w:val="20"/>
    </w:rPr>
  </w:style>
  <w:style w:type="character" w:customStyle="1" w:styleId="apple-converted-space">
    <w:name w:val="apple-converted-space"/>
    <w:basedOn w:val="Policepardfaut"/>
    <w:rsid w:val="00340AE4"/>
  </w:style>
  <w:style w:type="character" w:styleId="Textedelespacerserv">
    <w:name w:val="Placeholder Text"/>
    <w:basedOn w:val="Policepardfaut"/>
    <w:uiPriority w:val="99"/>
    <w:semiHidden/>
    <w:rsid w:val="006F6089"/>
    <w:rPr>
      <w:color w:val="808080"/>
    </w:rPr>
  </w:style>
  <w:style w:type="paragraph" w:customStyle="1" w:styleId="Standard">
    <w:name w:val="Standard"/>
    <w:rsid w:val="001E22F1"/>
    <w:pPr>
      <w:widowControl w:val="0"/>
      <w:suppressAutoHyphens/>
      <w:autoSpaceDN w:val="0"/>
      <w:textAlignment w:val="baseline"/>
    </w:pPr>
    <w:rPr>
      <w:rFonts w:eastAsia="Lucida Sans Unicode" w:cs="Tahoma"/>
      <w:kern w:val="3"/>
      <w:sz w:val="24"/>
      <w:szCs w:val="24"/>
    </w:rPr>
  </w:style>
  <w:style w:type="paragraph" w:customStyle="1" w:styleId="chapo">
    <w:name w:val="chapo"/>
    <w:basedOn w:val="Normal"/>
    <w:uiPriority w:val="99"/>
    <w:rsid w:val="00596F9B"/>
    <w:pPr>
      <w:widowControl w:val="0"/>
      <w:suppressAutoHyphens/>
      <w:autoSpaceDE w:val="0"/>
      <w:autoSpaceDN w:val="0"/>
      <w:adjustRightInd w:val="0"/>
      <w:spacing w:after="57" w:line="300" w:lineRule="atLeast"/>
      <w:jc w:val="both"/>
      <w:textAlignment w:val="center"/>
    </w:pPr>
    <w:rPr>
      <w:rFonts w:ascii="Baskerville-BoldItalic" w:hAnsi="Baskerville-BoldItalic" w:cs="Baskerville-BoldItalic"/>
      <w:b/>
      <w:bCs/>
      <w:color w:val="000000"/>
      <w:w w:val="90"/>
      <w:sz w:val="26"/>
      <w:szCs w:val="26"/>
      <w:lang w:eastAsia="fr-FR" w:bidi="ar-SA"/>
    </w:rPr>
  </w:style>
  <w:style w:type="character" w:customStyle="1" w:styleId="chapo1">
    <w:name w:val="chapo1"/>
    <w:uiPriority w:val="99"/>
    <w:rsid w:val="00596F9B"/>
    <w:rPr>
      <w:rFonts w:ascii="BaskervilleBE-MediumItalic" w:hAnsi="BaskervilleBE-MediumItalic"/>
      <w:i/>
      <w:color w:val="000000"/>
      <w:spacing w:val="0"/>
      <w:w w:val="90"/>
      <w:position w:val="0"/>
      <w:sz w:val="26"/>
      <w:u w:val="none"/>
      <w:vertAlign w:val="baseline"/>
      <w:em w:val="none"/>
      <w:lang w:val="fr-FR"/>
    </w:rPr>
  </w:style>
  <w:style w:type="paragraph" w:customStyle="1" w:styleId="texte">
    <w:name w:val="texte"/>
    <w:basedOn w:val="Normal"/>
    <w:uiPriority w:val="99"/>
    <w:rsid w:val="00596F9B"/>
    <w:pPr>
      <w:widowControl w:val="0"/>
      <w:autoSpaceDE w:val="0"/>
      <w:autoSpaceDN w:val="0"/>
      <w:adjustRightInd w:val="0"/>
      <w:spacing w:after="57" w:line="260" w:lineRule="atLeast"/>
      <w:jc w:val="both"/>
      <w:textAlignment w:val="center"/>
    </w:pPr>
    <w:rPr>
      <w:rFonts w:ascii="Baskerville" w:hAnsi="Baskerville" w:cs="Baskerville"/>
      <w:color w:val="000000"/>
      <w:w w:val="90"/>
      <w:sz w:val="22"/>
      <w:szCs w:val="22"/>
      <w:lang w:eastAsia="fr-FR" w:bidi="ar-SA"/>
    </w:rPr>
  </w:style>
  <w:style w:type="paragraph" w:customStyle="1" w:styleId="soustitre">
    <w:name w:val="sous titre"/>
    <w:basedOn w:val="Normal"/>
    <w:uiPriority w:val="99"/>
    <w:rsid w:val="00596F9B"/>
    <w:pPr>
      <w:widowControl w:val="0"/>
      <w:suppressAutoHyphens/>
      <w:autoSpaceDE w:val="0"/>
      <w:autoSpaceDN w:val="0"/>
      <w:adjustRightInd w:val="0"/>
      <w:spacing w:after="57" w:line="260" w:lineRule="atLeast"/>
      <w:textAlignment w:val="center"/>
    </w:pPr>
    <w:rPr>
      <w:rFonts w:ascii="Baskerville-Bold" w:hAnsi="Baskerville-Bold" w:cs="Baskerville-Bold"/>
      <w:b/>
      <w:bCs/>
      <w:color w:val="000000"/>
      <w:w w:val="90"/>
      <w:sz w:val="26"/>
      <w:szCs w:val="26"/>
      <w:lang w:eastAsia="fr-FR" w:bidi="ar-SA"/>
    </w:rPr>
  </w:style>
  <w:style w:type="paragraph" w:customStyle="1" w:styleId="txtfin">
    <w:name w:val="txt fin"/>
    <w:basedOn w:val="Normal"/>
    <w:uiPriority w:val="99"/>
    <w:rsid w:val="00596F9B"/>
    <w:pPr>
      <w:widowControl w:val="0"/>
      <w:autoSpaceDE w:val="0"/>
      <w:autoSpaceDN w:val="0"/>
      <w:adjustRightInd w:val="0"/>
      <w:spacing w:after="170" w:line="400" w:lineRule="atLeast"/>
      <w:jc w:val="both"/>
      <w:textAlignment w:val="center"/>
    </w:pPr>
    <w:rPr>
      <w:rFonts w:ascii="Palatino-Bold" w:hAnsi="Palatino-Bold" w:cs="Palatino-Bold"/>
      <w:b/>
      <w:bCs/>
      <w:color w:val="000000"/>
      <w:w w:val="90"/>
      <w:sz w:val="36"/>
      <w:szCs w:val="36"/>
      <w:lang w:eastAsia="fr-FR" w:bidi="ar-SA"/>
    </w:rPr>
  </w:style>
  <w:style w:type="paragraph" w:styleId="Citationintense">
    <w:name w:val="Intense Quote"/>
    <w:basedOn w:val="Normal"/>
    <w:next w:val="Normal"/>
    <w:link w:val="CitationintenseCar"/>
    <w:uiPriority w:val="30"/>
    <w:qFormat/>
    <w:rsid w:val="0094570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tionintenseCar">
    <w:name w:val="Citation intense Car"/>
    <w:basedOn w:val="Policepardfaut"/>
    <w:link w:val="Citationintense"/>
    <w:uiPriority w:val="30"/>
    <w:rsid w:val="0094570D"/>
    <w:rPr>
      <w:rFonts w:asciiTheme="majorHAnsi" w:eastAsiaTheme="majorEastAsia" w:hAnsiTheme="majorHAnsi" w:cstheme="majorBidi"/>
      <w:b/>
      <w:bCs/>
      <w:i/>
      <w:iCs/>
      <w:color w:val="C0504D" w:themeColor="accent2"/>
      <w:sz w:val="20"/>
      <w:szCs w:val="20"/>
    </w:rPr>
  </w:style>
  <w:style w:type="character" w:customStyle="1" w:styleId="texte1">
    <w:name w:val="texte1"/>
    <w:uiPriority w:val="99"/>
    <w:rsid w:val="00EB3190"/>
    <w:rPr>
      <w:rFonts w:ascii="BaskervilleBE-Regular" w:hAnsi="BaskervilleBE-Regular"/>
      <w:color w:val="000000"/>
      <w:spacing w:val="0"/>
      <w:w w:val="90"/>
      <w:position w:val="0"/>
      <w:sz w:val="22"/>
      <w:u w:val="none"/>
      <w:vertAlign w:val="baseline"/>
      <w:em w:val="none"/>
      <w:lang w:val="fr-FR"/>
    </w:rPr>
  </w:style>
  <w:style w:type="character" w:customStyle="1" w:styleId="txtfin1">
    <w:name w:val="txt fin1"/>
    <w:uiPriority w:val="99"/>
    <w:rsid w:val="00EB3190"/>
    <w:rPr>
      <w:rFonts w:ascii="Palatino-Bold" w:hAnsi="Palatino-Bold"/>
      <w:b/>
      <w:color w:val="000000"/>
      <w:spacing w:val="0"/>
      <w:w w:val="90"/>
      <w:position w:val="0"/>
      <w:sz w:val="36"/>
      <w:u w:val="none"/>
      <w:vertAlign w:val="baseline"/>
      <w:em w:val="none"/>
      <w:lang w:val="fr-FR"/>
    </w:rPr>
  </w:style>
  <w:style w:type="paragraph" w:styleId="Retraitcorpsdetexte3">
    <w:name w:val="Body Text Indent 3"/>
    <w:basedOn w:val="Normal"/>
    <w:link w:val="Retraitcorpsdetexte3Car"/>
    <w:rsid w:val="00965B9E"/>
    <w:pPr>
      <w:spacing w:after="120"/>
      <w:ind w:left="283"/>
    </w:pPr>
    <w:rPr>
      <w:rFonts w:ascii="Times New Roman" w:hAnsi="Times New Roman" w:cs="Times New Roman"/>
      <w:sz w:val="16"/>
      <w:szCs w:val="16"/>
      <w:lang w:eastAsia="fr-FR" w:bidi="ar-SA"/>
    </w:rPr>
  </w:style>
  <w:style w:type="character" w:customStyle="1" w:styleId="Retraitcorpsdetexte3Car">
    <w:name w:val="Retrait corps de texte 3 Car"/>
    <w:basedOn w:val="Policepardfaut"/>
    <w:link w:val="Retraitcorpsdetexte3"/>
    <w:rsid w:val="00965B9E"/>
    <w:rPr>
      <w:sz w:val="16"/>
      <w:szCs w:val="16"/>
    </w:rPr>
  </w:style>
  <w:style w:type="paragraph" w:customStyle="1" w:styleId="surtitre">
    <w:name w:val="surtitre"/>
    <w:basedOn w:val="Normal"/>
    <w:rsid w:val="00C9204F"/>
    <w:pPr>
      <w:spacing w:before="100" w:beforeAutospacing="1" w:after="100" w:afterAutospacing="1"/>
    </w:pPr>
    <w:rPr>
      <w:rFonts w:ascii="Times New Roman" w:hAnsi="Times New Roman" w:cs="Times New Roman"/>
      <w:lang w:eastAsia="fr-FR" w:bidi="ar-SA"/>
    </w:rPr>
  </w:style>
  <w:style w:type="character" w:customStyle="1" w:styleId="Date1">
    <w:name w:val="Date1"/>
    <w:basedOn w:val="Policepardfaut"/>
    <w:rsid w:val="00C9204F"/>
  </w:style>
  <w:style w:type="paragraph" w:customStyle="1" w:styleId="Body1">
    <w:name w:val="Body 1"/>
    <w:autoRedefine/>
    <w:rsid w:val="00760495"/>
    <w:pPr>
      <w:jc w:val="both"/>
    </w:pPr>
    <w:rPr>
      <w:rFonts w:eastAsia="Arial Unicode MS"/>
      <w:color w:val="000000"/>
      <w:sz w:val="24"/>
      <w:szCs w:val="24"/>
    </w:rPr>
  </w:style>
  <w:style w:type="character" w:customStyle="1" w:styleId="Titre5Car">
    <w:name w:val="Titre 5 Car"/>
    <w:basedOn w:val="Policepardfaut"/>
    <w:link w:val="Titre5"/>
    <w:uiPriority w:val="9"/>
    <w:rsid w:val="0094570D"/>
    <w:rPr>
      <w:rFonts w:asciiTheme="majorHAnsi" w:eastAsiaTheme="majorEastAsia" w:hAnsiTheme="majorHAnsi" w:cstheme="majorBidi"/>
      <w:b/>
      <w:bCs/>
      <w:i/>
      <w:iCs/>
      <w:color w:val="943634" w:themeColor="accent2" w:themeShade="BF"/>
    </w:rPr>
  </w:style>
  <w:style w:type="table" w:styleId="Colonnes5">
    <w:name w:val="Table Columns 5"/>
    <w:basedOn w:val="TableauNormal"/>
    <w:rsid w:val="003A46B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ramemoyenne2-Accent2">
    <w:name w:val="Medium Shading 2 Accent 2"/>
    <w:basedOn w:val="TableauNormal"/>
    <w:uiPriority w:val="64"/>
    <w:rsid w:val="003A46B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ouleur-Accent2">
    <w:name w:val="Colorful List Accent 2"/>
    <w:basedOn w:val="TableauNormal"/>
    <w:uiPriority w:val="72"/>
    <w:rsid w:val="00E3481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llecouleur-Accent2">
    <w:name w:val="Colorful Grid Accent 2"/>
    <w:basedOn w:val="TableauNormal"/>
    <w:uiPriority w:val="73"/>
    <w:rsid w:val="00B018C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3-Accent2">
    <w:name w:val="Medium Grid 3 Accent 2"/>
    <w:basedOn w:val="TableauNormal"/>
    <w:uiPriority w:val="69"/>
    <w:rsid w:val="00B018C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Corps">
    <w:name w:val="Corps"/>
    <w:rsid w:val="00C2405F"/>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Rfrenceintense">
    <w:name w:val="Intense Reference"/>
    <w:uiPriority w:val="32"/>
    <w:qFormat/>
    <w:rsid w:val="0094570D"/>
    <w:rPr>
      <w:b/>
      <w:bCs/>
      <w:i/>
      <w:iCs/>
      <w:smallCaps/>
      <w:color w:val="C0504D" w:themeColor="accent2"/>
      <w:u w:color="C0504D" w:themeColor="accent2"/>
    </w:rPr>
  </w:style>
  <w:style w:type="paragraph" w:customStyle="1" w:styleId="Style">
    <w:name w:val="Style"/>
    <w:rsid w:val="00A30539"/>
    <w:pPr>
      <w:widowControl w:val="0"/>
      <w:autoSpaceDE w:val="0"/>
      <w:autoSpaceDN w:val="0"/>
      <w:adjustRightInd w:val="0"/>
    </w:pPr>
    <w:rPr>
      <w:rFonts w:ascii="Arial" w:hAnsi="Arial" w:cs="Arial"/>
      <w:sz w:val="24"/>
      <w:szCs w:val="24"/>
    </w:rPr>
  </w:style>
  <w:style w:type="character" w:customStyle="1" w:styleId="st">
    <w:name w:val="st"/>
    <w:basedOn w:val="Policepardfaut"/>
    <w:rsid w:val="00B93A00"/>
  </w:style>
  <w:style w:type="character" w:customStyle="1" w:styleId="f">
    <w:name w:val="f"/>
    <w:basedOn w:val="Policepardfaut"/>
    <w:rsid w:val="00B93A00"/>
  </w:style>
  <w:style w:type="character" w:customStyle="1" w:styleId="Date2">
    <w:name w:val="Date2"/>
    <w:basedOn w:val="Policepardfaut"/>
    <w:rsid w:val="009C51F3"/>
  </w:style>
  <w:style w:type="paragraph" w:styleId="Corpsdetexte2">
    <w:name w:val="Body Text 2"/>
    <w:basedOn w:val="Normal"/>
    <w:link w:val="Corpsdetexte2Car"/>
    <w:semiHidden/>
    <w:unhideWhenUsed/>
    <w:rsid w:val="003C47AA"/>
    <w:pPr>
      <w:spacing w:after="120" w:line="480" w:lineRule="auto"/>
    </w:pPr>
    <w:rPr>
      <w:rFonts w:cs="Mangal"/>
      <w:szCs w:val="21"/>
    </w:rPr>
  </w:style>
  <w:style w:type="character" w:customStyle="1" w:styleId="Corpsdetexte2Car">
    <w:name w:val="Corps de texte 2 Car"/>
    <w:basedOn w:val="Policepardfaut"/>
    <w:link w:val="Corpsdetexte2"/>
    <w:semiHidden/>
    <w:rsid w:val="003C47AA"/>
    <w:rPr>
      <w:rFonts w:ascii="Arial" w:hAnsi="Arial" w:cs="Mangal"/>
      <w:sz w:val="24"/>
      <w:szCs w:val="21"/>
      <w:lang w:eastAsia="en-US" w:bidi="hi-IN"/>
    </w:rPr>
  </w:style>
  <w:style w:type="paragraph" w:styleId="Retraitcorpsdetexte2">
    <w:name w:val="Body Text Indent 2"/>
    <w:basedOn w:val="Normal"/>
    <w:link w:val="Retraitcorpsdetexte2Car"/>
    <w:unhideWhenUsed/>
    <w:rsid w:val="003C47AA"/>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rsid w:val="003C47AA"/>
    <w:rPr>
      <w:rFonts w:ascii="Arial" w:hAnsi="Arial" w:cs="Mangal"/>
      <w:sz w:val="24"/>
      <w:szCs w:val="21"/>
      <w:lang w:eastAsia="en-US" w:bidi="hi-IN"/>
    </w:rPr>
  </w:style>
  <w:style w:type="character" w:customStyle="1" w:styleId="Titre3Car">
    <w:name w:val="Titre 3 Car"/>
    <w:basedOn w:val="Policepardfaut"/>
    <w:link w:val="Titre3"/>
    <w:uiPriority w:val="9"/>
    <w:rsid w:val="0094570D"/>
    <w:rPr>
      <w:rFonts w:asciiTheme="majorHAnsi" w:eastAsiaTheme="majorEastAsia" w:hAnsiTheme="majorHAnsi" w:cstheme="majorBidi"/>
      <w:b/>
      <w:bCs/>
      <w:i/>
      <w:iCs/>
      <w:color w:val="943634" w:themeColor="accent2" w:themeShade="BF"/>
    </w:rPr>
  </w:style>
  <w:style w:type="character" w:customStyle="1" w:styleId="Titre4Car">
    <w:name w:val="Titre 4 Car"/>
    <w:basedOn w:val="Policepardfaut"/>
    <w:link w:val="Titre4"/>
    <w:uiPriority w:val="9"/>
    <w:rsid w:val="0094570D"/>
    <w:rPr>
      <w:rFonts w:asciiTheme="majorHAnsi" w:eastAsiaTheme="majorEastAsia" w:hAnsiTheme="majorHAnsi" w:cstheme="majorBidi"/>
      <w:b/>
      <w:bCs/>
      <w:i/>
      <w:iCs/>
      <w:color w:val="943634" w:themeColor="accent2" w:themeShade="BF"/>
    </w:rPr>
  </w:style>
  <w:style w:type="character" w:customStyle="1" w:styleId="Titre6Car">
    <w:name w:val="Titre 6 Car"/>
    <w:basedOn w:val="Policepardfaut"/>
    <w:link w:val="Titre6"/>
    <w:uiPriority w:val="9"/>
    <w:rsid w:val="0094570D"/>
    <w:rPr>
      <w:rFonts w:asciiTheme="majorHAnsi" w:eastAsiaTheme="majorEastAsia" w:hAnsiTheme="majorHAnsi" w:cstheme="majorBidi"/>
      <w:i/>
      <w:iCs/>
      <w:color w:val="943634" w:themeColor="accent2" w:themeShade="BF"/>
    </w:rPr>
  </w:style>
  <w:style w:type="character" w:customStyle="1" w:styleId="Titre7Car">
    <w:name w:val="Titre 7 Car"/>
    <w:basedOn w:val="Policepardfaut"/>
    <w:link w:val="Titre7"/>
    <w:uiPriority w:val="9"/>
    <w:semiHidden/>
    <w:rsid w:val="0094570D"/>
    <w:rPr>
      <w:rFonts w:asciiTheme="majorHAnsi" w:eastAsiaTheme="majorEastAsia" w:hAnsiTheme="majorHAnsi" w:cstheme="majorBidi"/>
      <w:i/>
      <w:iCs/>
      <w:color w:val="943634" w:themeColor="accent2" w:themeShade="BF"/>
    </w:rPr>
  </w:style>
  <w:style w:type="character" w:customStyle="1" w:styleId="Titre8Car">
    <w:name w:val="Titre 8 Car"/>
    <w:basedOn w:val="Policepardfaut"/>
    <w:link w:val="Titre8"/>
    <w:uiPriority w:val="9"/>
    <w:semiHidden/>
    <w:rsid w:val="0094570D"/>
    <w:rPr>
      <w:rFonts w:asciiTheme="majorHAnsi" w:eastAsiaTheme="majorEastAsia" w:hAnsiTheme="majorHAnsi" w:cstheme="majorBidi"/>
      <w:i/>
      <w:iCs/>
      <w:color w:val="C0504D" w:themeColor="accent2"/>
    </w:rPr>
  </w:style>
  <w:style w:type="character" w:customStyle="1" w:styleId="Titre9Car">
    <w:name w:val="Titre 9 Car"/>
    <w:basedOn w:val="Policepardfaut"/>
    <w:link w:val="Titre9"/>
    <w:uiPriority w:val="9"/>
    <w:rsid w:val="0094570D"/>
    <w:rPr>
      <w:rFonts w:asciiTheme="majorHAnsi" w:eastAsiaTheme="majorEastAsia" w:hAnsiTheme="majorHAnsi" w:cstheme="majorBidi"/>
      <w:i/>
      <w:iCs/>
      <w:color w:val="C0504D" w:themeColor="accent2"/>
      <w:sz w:val="20"/>
      <w:szCs w:val="20"/>
    </w:rPr>
  </w:style>
  <w:style w:type="paragraph" w:styleId="Citation">
    <w:name w:val="Quote"/>
    <w:basedOn w:val="Normal"/>
    <w:next w:val="Normal"/>
    <w:link w:val="CitationCar"/>
    <w:uiPriority w:val="29"/>
    <w:qFormat/>
    <w:rsid w:val="0094570D"/>
    <w:rPr>
      <w:i w:val="0"/>
      <w:iCs w:val="0"/>
      <w:color w:val="943634" w:themeColor="accent2" w:themeShade="BF"/>
    </w:rPr>
  </w:style>
  <w:style w:type="character" w:customStyle="1" w:styleId="CitationCar">
    <w:name w:val="Citation Car"/>
    <w:basedOn w:val="Policepardfaut"/>
    <w:link w:val="Citation"/>
    <w:uiPriority w:val="29"/>
    <w:rsid w:val="0094570D"/>
    <w:rPr>
      <w:color w:val="943634" w:themeColor="accent2" w:themeShade="BF"/>
      <w:sz w:val="20"/>
      <w:szCs w:val="20"/>
    </w:rPr>
  </w:style>
  <w:style w:type="character" w:styleId="Emphaseintense">
    <w:name w:val="Intense Emphasis"/>
    <w:uiPriority w:val="21"/>
    <w:qFormat/>
    <w:rsid w:val="0094570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frenceple">
    <w:name w:val="Subtle Reference"/>
    <w:uiPriority w:val="31"/>
    <w:qFormat/>
    <w:rsid w:val="0094570D"/>
    <w:rPr>
      <w:i/>
      <w:iCs/>
      <w:smallCaps/>
      <w:color w:val="C0504D" w:themeColor="accent2"/>
      <w:u w:color="C0504D" w:themeColor="accent2"/>
    </w:rPr>
  </w:style>
  <w:style w:type="character" w:styleId="Titredulivre">
    <w:name w:val="Book Title"/>
    <w:uiPriority w:val="33"/>
    <w:qFormat/>
    <w:rsid w:val="0094570D"/>
    <w:rPr>
      <w:rFonts w:asciiTheme="majorHAnsi" w:eastAsiaTheme="majorEastAsia" w:hAnsiTheme="majorHAnsi" w:cstheme="majorBidi"/>
      <w:b/>
      <w:bCs/>
      <w:i/>
      <w:iCs/>
      <w:smallCaps/>
      <w:color w:val="943634" w:themeColor="accent2" w:themeShade="BF"/>
      <w:u w:val="single"/>
    </w:rPr>
  </w:style>
  <w:style w:type="paragraph" w:styleId="En-ttedetabledesmatires">
    <w:name w:val="TOC Heading"/>
    <w:basedOn w:val="Titre1"/>
    <w:next w:val="Normal"/>
    <w:uiPriority w:val="39"/>
    <w:semiHidden/>
    <w:unhideWhenUsed/>
    <w:qFormat/>
    <w:rsid w:val="0094570D"/>
    <w:pPr>
      <w:outlineLvl w:val="9"/>
    </w:pPr>
  </w:style>
  <w:style w:type="paragraph" w:styleId="Textebrut">
    <w:name w:val="Plain Text"/>
    <w:basedOn w:val="Normal"/>
    <w:link w:val="TextebrutCar"/>
    <w:uiPriority w:val="99"/>
    <w:semiHidden/>
    <w:unhideWhenUsed/>
    <w:rsid w:val="007D1ECC"/>
    <w:pPr>
      <w:spacing w:after="0" w:line="240" w:lineRule="auto"/>
    </w:pPr>
    <w:rPr>
      <w:rFonts w:ascii="Consolas" w:eastAsiaTheme="minorHAnsi" w:hAnsi="Consolas"/>
      <w:i w:val="0"/>
      <w:iCs w:val="0"/>
      <w:sz w:val="21"/>
      <w:szCs w:val="21"/>
      <w:lang w:val="fr-FR" w:bidi="ar-SA"/>
    </w:rPr>
  </w:style>
  <w:style w:type="character" w:customStyle="1" w:styleId="TextebrutCar">
    <w:name w:val="Texte brut Car"/>
    <w:basedOn w:val="Policepardfaut"/>
    <w:link w:val="Textebrut"/>
    <w:uiPriority w:val="99"/>
    <w:semiHidden/>
    <w:rsid w:val="007D1ECC"/>
    <w:rPr>
      <w:rFonts w:ascii="Consolas" w:eastAsiaTheme="minorHAnsi" w:hAnsi="Consolas"/>
      <w:sz w:val="21"/>
      <w:szCs w:val="21"/>
      <w:lang w:val="fr-FR" w:bidi="ar-SA"/>
    </w:rPr>
  </w:style>
  <w:style w:type="character" w:customStyle="1" w:styleId="Bodytext2">
    <w:name w:val="Body text (2)_"/>
    <w:basedOn w:val="Policepardfaut"/>
    <w:link w:val="Bodytext21"/>
    <w:uiPriority w:val="99"/>
    <w:rsid w:val="00B76910"/>
    <w:rPr>
      <w:rFonts w:ascii="Impact" w:hAnsi="Impact" w:cs="Impact"/>
      <w:spacing w:val="20"/>
      <w:sz w:val="28"/>
      <w:szCs w:val="28"/>
      <w:shd w:val="clear" w:color="auto" w:fill="FFFFFF"/>
    </w:rPr>
  </w:style>
  <w:style w:type="character" w:customStyle="1" w:styleId="Bodytext20">
    <w:name w:val="Body text (2)"/>
    <w:basedOn w:val="Bodytext2"/>
    <w:uiPriority w:val="99"/>
    <w:rsid w:val="00B76910"/>
    <w:rPr>
      <w:color w:val="FFFFFF"/>
    </w:rPr>
  </w:style>
  <w:style w:type="character" w:customStyle="1" w:styleId="Heading1">
    <w:name w:val="Heading #1_"/>
    <w:basedOn w:val="Policepardfaut"/>
    <w:link w:val="Heading11"/>
    <w:uiPriority w:val="99"/>
    <w:rsid w:val="00B76910"/>
    <w:rPr>
      <w:rFonts w:ascii="Trebuchet MS" w:hAnsi="Trebuchet MS" w:cs="Trebuchet MS"/>
      <w:b/>
      <w:bCs/>
      <w:spacing w:val="-10"/>
      <w:w w:val="66"/>
      <w:sz w:val="75"/>
      <w:szCs w:val="75"/>
      <w:shd w:val="clear" w:color="auto" w:fill="FFFFFF"/>
    </w:rPr>
  </w:style>
  <w:style w:type="character" w:customStyle="1" w:styleId="Heading10">
    <w:name w:val="Heading #1"/>
    <w:basedOn w:val="Heading1"/>
    <w:uiPriority w:val="99"/>
    <w:rsid w:val="00B76910"/>
  </w:style>
  <w:style w:type="paragraph" w:customStyle="1" w:styleId="Bodytext21">
    <w:name w:val="Body text (2)1"/>
    <w:basedOn w:val="Normal"/>
    <w:link w:val="Bodytext2"/>
    <w:uiPriority w:val="99"/>
    <w:rsid w:val="00B76910"/>
    <w:pPr>
      <w:shd w:val="clear" w:color="auto" w:fill="FFFFFF"/>
      <w:spacing w:after="0" w:line="240" w:lineRule="atLeast"/>
    </w:pPr>
    <w:rPr>
      <w:rFonts w:ascii="Impact" w:hAnsi="Impact" w:cs="Impact"/>
      <w:i w:val="0"/>
      <w:iCs w:val="0"/>
      <w:spacing w:val="20"/>
      <w:sz w:val="28"/>
      <w:szCs w:val="28"/>
    </w:rPr>
  </w:style>
  <w:style w:type="paragraph" w:customStyle="1" w:styleId="Heading11">
    <w:name w:val="Heading #11"/>
    <w:basedOn w:val="Normal"/>
    <w:link w:val="Heading1"/>
    <w:uiPriority w:val="99"/>
    <w:rsid w:val="00B76910"/>
    <w:pPr>
      <w:shd w:val="clear" w:color="auto" w:fill="FFFFFF"/>
      <w:spacing w:after="180" w:line="240" w:lineRule="atLeast"/>
      <w:outlineLvl w:val="0"/>
    </w:pPr>
    <w:rPr>
      <w:rFonts w:ascii="Trebuchet MS" w:hAnsi="Trebuchet MS" w:cs="Trebuchet MS"/>
      <w:b/>
      <w:bCs/>
      <w:i w:val="0"/>
      <w:iCs w:val="0"/>
      <w:spacing w:val="-10"/>
      <w:w w:val="66"/>
      <w:sz w:val="75"/>
      <w:szCs w:val="75"/>
    </w:rPr>
  </w:style>
</w:styles>
</file>

<file path=word/webSettings.xml><?xml version="1.0" encoding="utf-8"?>
<w:webSettings xmlns:r="http://schemas.openxmlformats.org/officeDocument/2006/relationships" xmlns:w="http://schemas.openxmlformats.org/wordprocessingml/2006/main">
  <w:divs>
    <w:div w:id="48068588">
      <w:bodyDiv w:val="1"/>
      <w:marLeft w:val="0"/>
      <w:marRight w:val="0"/>
      <w:marTop w:val="0"/>
      <w:marBottom w:val="0"/>
      <w:divBdr>
        <w:top w:val="none" w:sz="0" w:space="0" w:color="auto"/>
        <w:left w:val="none" w:sz="0" w:space="0" w:color="auto"/>
        <w:bottom w:val="none" w:sz="0" w:space="0" w:color="auto"/>
        <w:right w:val="none" w:sz="0" w:space="0" w:color="auto"/>
      </w:divBdr>
      <w:divsChild>
        <w:div w:id="825782104">
          <w:marLeft w:val="0"/>
          <w:marRight w:val="0"/>
          <w:marTop w:val="0"/>
          <w:marBottom w:val="0"/>
          <w:divBdr>
            <w:top w:val="none" w:sz="0" w:space="0" w:color="auto"/>
            <w:left w:val="none" w:sz="0" w:space="0" w:color="auto"/>
            <w:bottom w:val="none" w:sz="0" w:space="0" w:color="auto"/>
            <w:right w:val="none" w:sz="0" w:space="0" w:color="auto"/>
          </w:divBdr>
        </w:div>
        <w:div w:id="1050887309">
          <w:marLeft w:val="0"/>
          <w:marRight w:val="0"/>
          <w:marTop w:val="0"/>
          <w:marBottom w:val="0"/>
          <w:divBdr>
            <w:top w:val="none" w:sz="0" w:space="0" w:color="auto"/>
            <w:left w:val="none" w:sz="0" w:space="0" w:color="auto"/>
            <w:bottom w:val="none" w:sz="0" w:space="0" w:color="auto"/>
            <w:right w:val="none" w:sz="0" w:space="0" w:color="auto"/>
          </w:divBdr>
        </w:div>
      </w:divsChild>
    </w:div>
    <w:div w:id="59984995">
      <w:bodyDiv w:val="1"/>
      <w:marLeft w:val="0"/>
      <w:marRight w:val="0"/>
      <w:marTop w:val="0"/>
      <w:marBottom w:val="0"/>
      <w:divBdr>
        <w:top w:val="none" w:sz="0" w:space="0" w:color="auto"/>
        <w:left w:val="none" w:sz="0" w:space="0" w:color="auto"/>
        <w:bottom w:val="none" w:sz="0" w:space="0" w:color="auto"/>
        <w:right w:val="none" w:sz="0" w:space="0" w:color="auto"/>
      </w:divBdr>
    </w:div>
    <w:div w:id="76901591">
      <w:bodyDiv w:val="1"/>
      <w:marLeft w:val="0"/>
      <w:marRight w:val="0"/>
      <w:marTop w:val="0"/>
      <w:marBottom w:val="0"/>
      <w:divBdr>
        <w:top w:val="none" w:sz="0" w:space="0" w:color="auto"/>
        <w:left w:val="none" w:sz="0" w:space="0" w:color="auto"/>
        <w:bottom w:val="none" w:sz="0" w:space="0" w:color="auto"/>
        <w:right w:val="none" w:sz="0" w:space="0" w:color="auto"/>
      </w:divBdr>
    </w:div>
    <w:div w:id="97915854">
      <w:bodyDiv w:val="1"/>
      <w:marLeft w:val="0"/>
      <w:marRight w:val="0"/>
      <w:marTop w:val="0"/>
      <w:marBottom w:val="0"/>
      <w:divBdr>
        <w:top w:val="none" w:sz="0" w:space="0" w:color="auto"/>
        <w:left w:val="none" w:sz="0" w:space="0" w:color="auto"/>
        <w:bottom w:val="none" w:sz="0" w:space="0" w:color="auto"/>
        <w:right w:val="none" w:sz="0" w:space="0" w:color="auto"/>
      </w:divBdr>
    </w:div>
    <w:div w:id="238055352">
      <w:bodyDiv w:val="1"/>
      <w:marLeft w:val="0"/>
      <w:marRight w:val="0"/>
      <w:marTop w:val="0"/>
      <w:marBottom w:val="0"/>
      <w:divBdr>
        <w:top w:val="none" w:sz="0" w:space="0" w:color="auto"/>
        <w:left w:val="none" w:sz="0" w:space="0" w:color="auto"/>
        <w:bottom w:val="none" w:sz="0" w:space="0" w:color="auto"/>
        <w:right w:val="none" w:sz="0" w:space="0" w:color="auto"/>
      </w:divBdr>
    </w:div>
    <w:div w:id="285935218">
      <w:bodyDiv w:val="1"/>
      <w:marLeft w:val="0"/>
      <w:marRight w:val="0"/>
      <w:marTop w:val="0"/>
      <w:marBottom w:val="0"/>
      <w:divBdr>
        <w:top w:val="none" w:sz="0" w:space="0" w:color="auto"/>
        <w:left w:val="none" w:sz="0" w:space="0" w:color="auto"/>
        <w:bottom w:val="none" w:sz="0" w:space="0" w:color="auto"/>
        <w:right w:val="none" w:sz="0" w:space="0" w:color="auto"/>
      </w:divBdr>
    </w:div>
    <w:div w:id="290869116">
      <w:bodyDiv w:val="1"/>
      <w:marLeft w:val="0"/>
      <w:marRight w:val="0"/>
      <w:marTop w:val="0"/>
      <w:marBottom w:val="0"/>
      <w:divBdr>
        <w:top w:val="none" w:sz="0" w:space="0" w:color="auto"/>
        <w:left w:val="none" w:sz="0" w:space="0" w:color="auto"/>
        <w:bottom w:val="none" w:sz="0" w:space="0" w:color="auto"/>
        <w:right w:val="none" w:sz="0" w:space="0" w:color="auto"/>
      </w:divBdr>
    </w:div>
    <w:div w:id="292832515">
      <w:bodyDiv w:val="1"/>
      <w:marLeft w:val="0"/>
      <w:marRight w:val="0"/>
      <w:marTop w:val="0"/>
      <w:marBottom w:val="0"/>
      <w:divBdr>
        <w:top w:val="none" w:sz="0" w:space="0" w:color="auto"/>
        <w:left w:val="none" w:sz="0" w:space="0" w:color="auto"/>
        <w:bottom w:val="none" w:sz="0" w:space="0" w:color="auto"/>
        <w:right w:val="none" w:sz="0" w:space="0" w:color="auto"/>
      </w:divBdr>
    </w:div>
    <w:div w:id="335109360">
      <w:bodyDiv w:val="1"/>
      <w:marLeft w:val="0"/>
      <w:marRight w:val="0"/>
      <w:marTop w:val="0"/>
      <w:marBottom w:val="0"/>
      <w:divBdr>
        <w:top w:val="none" w:sz="0" w:space="0" w:color="auto"/>
        <w:left w:val="none" w:sz="0" w:space="0" w:color="auto"/>
        <w:bottom w:val="none" w:sz="0" w:space="0" w:color="auto"/>
        <w:right w:val="none" w:sz="0" w:space="0" w:color="auto"/>
      </w:divBdr>
    </w:div>
    <w:div w:id="390883929">
      <w:bodyDiv w:val="1"/>
      <w:marLeft w:val="0"/>
      <w:marRight w:val="0"/>
      <w:marTop w:val="0"/>
      <w:marBottom w:val="0"/>
      <w:divBdr>
        <w:top w:val="none" w:sz="0" w:space="0" w:color="auto"/>
        <w:left w:val="none" w:sz="0" w:space="0" w:color="auto"/>
        <w:bottom w:val="none" w:sz="0" w:space="0" w:color="auto"/>
        <w:right w:val="none" w:sz="0" w:space="0" w:color="auto"/>
      </w:divBdr>
    </w:div>
    <w:div w:id="436099437">
      <w:bodyDiv w:val="1"/>
      <w:marLeft w:val="0"/>
      <w:marRight w:val="0"/>
      <w:marTop w:val="0"/>
      <w:marBottom w:val="0"/>
      <w:divBdr>
        <w:top w:val="none" w:sz="0" w:space="0" w:color="auto"/>
        <w:left w:val="none" w:sz="0" w:space="0" w:color="auto"/>
        <w:bottom w:val="none" w:sz="0" w:space="0" w:color="auto"/>
        <w:right w:val="none" w:sz="0" w:space="0" w:color="auto"/>
      </w:divBdr>
    </w:div>
    <w:div w:id="439762513">
      <w:bodyDiv w:val="1"/>
      <w:marLeft w:val="0"/>
      <w:marRight w:val="0"/>
      <w:marTop w:val="0"/>
      <w:marBottom w:val="0"/>
      <w:divBdr>
        <w:top w:val="none" w:sz="0" w:space="0" w:color="auto"/>
        <w:left w:val="none" w:sz="0" w:space="0" w:color="auto"/>
        <w:bottom w:val="none" w:sz="0" w:space="0" w:color="auto"/>
        <w:right w:val="none" w:sz="0" w:space="0" w:color="auto"/>
      </w:divBdr>
      <w:divsChild>
        <w:div w:id="108667236">
          <w:marLeft w:val="0"/>
          <w:marRight w:val="0"/>
          <w:marTop w:val="0"/>
          <w:marBottom w:val="0"/>
          <w:divBdr>
            <w:top w:val="none" w:sz="0" w:space="0" w:color="auto"/>
            <w:left w:val="none" w:sz="0" w:space="0" w:color="auto"/>
            <w:bottom w:val="none" w:sz="0" w:space="0" w:color="auto"/>
            <w:right w:val="none" w:sz="0" w:space="0" w:color="auto"/>
          </w:divBdr>
        </w:div>
      </w:divsChild>
    </w:div>
    <w:div w:id="522790537">
      <w:bodyDiv w:val="1"/>
      <w:marLeft w:val="0"/>
      <w:marRight w:val="0"/>
      <w:marTop w:val="0"/>
      <w:marBottom w:val="0"/>
      <w:divBdr>
        <w:top w:val="none" w:sz="0" w:space="0" w:color="auto"/>
        <w:left w:val="none" w:sz="0" w:space="0" w:color="auto"/>
        <w:bottom w:val="none" w:sz="0" w:space="0" w:color="auto"/>
        <w:right w:val="none" w:sz="0" w:space="0" w:color="auto"/>
      </w:divBdr>
    </w:div>
    <w:div w:id="559050400">
      <w:bodyDiv w:val="1"/>
      <w:marLeft w:val="0"/>
      <w:marRight w:val="0"/>
      <w:marTop w:val="0"/>
      <w:marBottom w:val="0"/>
      <w:divBdr>
        <w:top w:val="none" w:sz="0" w:space="0" w:color="auto"/>
        <w:left w:val="none" w:sz="0" w:space="0" w:color="auto"/>
        <w:bottom w:val="none" w:sz="0" w:space="0" w:color="auto"/>
        <w:right w:val="none" w:sz="0" w:space="0" w:color="auto"/>
      </w:divBdr>
    </w:div>
    <w:div w:id="603923286">
      <w:bodyDiv w:val="1"/>
      <w:marLeft w:val="0"/>
      <w:marRight w:val="0"/>
      <w:marTop w:val="0"/>
      <w:marBottom w:val="0"/>
      <w:divBdr>
        <w:top w:val="none" w:sz="0" w:space="0" w:color="auto"/>
        <w:left w:val="none" w:sz="0" w:space="0" w:color="auto"/>
        <w:bottom w:val="none" w:sz="0" w:space="0" w:color="auto"/>
        <w:right w:val="none" w:sz="0" w:space="0" w:color="auto"/>
      </w:divBdr>
    </w:div>
    <w:div w:id="716003247">
      <w:bodyDiv w:val="1"/>
      <w:marLeft w:val="0"/>
      <w:marRight w:val="0"/>
      <w:marTop w:val="0"/>
      <w:marBottom w:val="0"/>
      <w:divBdr>
        <w:top w:val="none" w:sz="0" w:space="0" w:color="auto"/>
        <w:left w:val="none" w:sz="0" w:space="0" w:color="auto"/>
        <w:bottom w:val="none" w:sz="0" w:space="0" w:color="auto"/>
        <w:right w:val="none" w:sz="0" w:space="0" w:color="auto"/>
      </w:divBdr>
    </w:div>
    <w:div w:id="771045952">
      <w:bodyDiv w:val="1"/>
      <w:marLeft w:val="0"/>
      <w:marRight w:val="0"/>
      <w:marTop w:val="0"/>
      <w:marBottom w:val="0"/>
      <w:divBdr>
        <w:top w:val="none" w:sz="0" w:space="0" w:color="auto"/>
        <w:left w:val="none" w:sz="0" w:space="0" w:color="auto"/>
        <w:bottom w:val="none" w:sz="0" w:space="0" w:color="auto"/>
        <w:right w:val="none" w:sz="0" w:space="0" w:color="auto"/>
      </w:divBdr>
    </w:div>
    <w:div w:id="978994605">
      <w:bodyDiv w:val="1"/>
      <w:marLeft w:val="0"/>
      <w:marRight w:val="0"/>
      <w:marTop w:val="0"/>
      <w:marBottom w:val="0"/>
      <w:divBdr>
        <w:top w:val="none" w:sz="0" w:space="0" w:color="auto"/>
        <w:left w:val="none" w:sz="0" w:space="0" w:color="auto"/>
        <w:bottom w:val="none" w:sz="0" w:space="0" w:color="auto"/>
        <w:right w:val="none" w:sz="0" w:space="0" w:color="auto"/>
      </w:divBdr>
    </w:div>
    <w:div w:id="980233087">
      <w:bodyDiv w:val="1"/>
      <w:marLeft w:val="0"/>
      <w:marRight w:val="0"/>
      <w:marTop w:val="0"/>
      <w:marBottom w:val="0"/>
      <w:divBdr>
        <w:top w:val="none" w:sz="0" w:space="0" w:color="auto"/>
        <w:left w:val="none" w:sz="0" w:space="0" w:color="auto"/>
        <w:bottom w:val="none" w:sz="0" w:space="0" w:color="auto"/>
        <w:right w:val="none" w:sz="0" w:space="0" w:color="auto"/>
      </w:divBdr>
    </w:div>
    <w:div w:id="1120803834">
      <w:bodyDiv w:val="1"/>
      <w:marLeft w:val="0"/>
      <w:marRight w:val="0"/>
      <w:marTop w:val="0"/>
      <w:marBottom w:val="0"/>
      <w:divBdr>
        <w:top w:val="none" w:sz="0" w:space="0" w:color="auto"/>
        <w:left w:val="none" w:sz="0" w:space="0" w:color="auto"/>
        <w:bottom w:val="none" w:sz="0" w:space="0" w:color="auto"/>
        <w:right w:val="none" w:sz="0" w:space="0" w:color="auto"/>
      </w:divBdr>
    </w:div>
    <w:div w:id="1135754990">
      <w:bodyDiv w:val="1"/>
      <w:marLeft w:val="0"/>
      <w:marRight w:val="0"/>
      <w:marTop w:val="0"/>
      <w:marBottom w:val="0"/>
      <w:divBdr>
        <w:top w:val="none" w:sz="0" w:space="0" w:color="auto"/>
        <w:left w:val="none" w:sz="0" w:space="0" w:color="auto"/>
        <w:bottom w:val="none" w:sz="0" w:space="0" w:color="auto"/>
        <w:right w:val="none" w:sz="0" w:space="0" w:color="auto"/>
      </w:divBdr>
    </w:div>
    <w:div w:id="1184901962">
      <w:bodyDiv w:val="1"/>
      <w:marLeft w:val="0"/>
      <w:marRight w:val="0"/>
      <w:marTop w:val="0"/>
      <w:marBottom w:val="0"/>
      <w:divBdr>
        <w:top w:val="none" w:sz="0" w:space="0" w:color="auto"/>
        <w:left w:val="none" w:sz="0" w:space="0" w:color="auto"/>
        <w:bottom w:val="none" w:sz="0" w:space="0" w:color="auto"/>
        <w:right w:val="none" w:sz="0" w:space="0" w:color="auto"/>
      </w:divBdr>
    </w:div>
    <w:div w:id="1195851380">
      <w:bodyDiv w:val="1"/>
      <w:marLeft w:val="0"/>
      <w:marRight w:val="0"/>
      <w:marTop w:val="0"/>
      <w:marBottom w:val="0"/>
      <w:divBdr>
        <w:top w:val="none" w:sz="0" w:space="0" w:color="auto"/>
        <w:left w:val="none" w:sz="0" w:space="0" w:color="auto"/>
        <w:bottom w:val="none" w:sz="0" w:space="0" w:color="auto"/>
        <w:right w:val="none" w:sz="0" w:space="0" w:color="auto"/>
      </w:divBdr>
    </w:div>
    <w:div w:id="1290285208">
      <w:bodyDiv w:val="1"/>
      <w:marLeft w:val="0"/>
      <w:marRight w:val="0"/>
      <w:marTop w:val="0"/>
      <w:marBottom w:val="0"/>
      <w:divBdr>
        <w:top w:val="none" w:sz="0" w:space="0" w:color="auto"/>
        <w:left w:val="none" w:sz="0" w:space="0" w:color="auto"/>
        <w:bottom w:val="none" w:sz="0" w:space="0" w:color="auto"/>
        <w:right w:val="none" w:sz="0" w:space="0" w:color="auto"/>
      </w:divBdr>
    </w:div>
    <w:div w:id="1492869012">
      <w:bodyDiv w:val="1"/>
      <w:marLeft w:val="0"/>
      <w:marRight w:val="0"/>
      <w:marTop w:val="0"/>
      <w:marBottom w:val="0"/>
      <w:divBdr>
        <w:top w:val="none" w:sz="0" w:space="0" w:color="auto"/>
        <w:left w:val="none" w:sz="0" w:space="0" w:color="auto"/>
        <w:bottom w:val="none" w:sz="0" w:space="0" w:color="auto"/>
        <w:right w:val="none" w:sz="0" w:space="0" w:color="auto"/>
      </w:divBdr>
    </w:div>
    <w:div w:id="1630745114">
      <w:marLeft w:val="0"/>
      <w:marRight w:val="0"/>
      <w:marTop w:val="0"/>
      <w:marBottom w:val="0"/>
      <w:divBdr>
        <w:top w:val="none" w:sz="0" w:space="0" w:color="auto"/>
        <w:left w:val="none" w:sz="0" w:space="0" w:color="auto"/>
        <w:bottom w:val="none" w:sz="0" w:space="0" w:color="auto"/>
        <w:right w:val="none" w:sz="0" w:space="0" w:color="auto"/>
      </w:divBdr>
    </w:div>
    <w:div w:id="1644390608">
      <w:bodyDiv w:val="1"/>
      <w:marLeft w:val="0"/>
      <w:marRight w:val="0"/>
      <w:marTop w:val="0"/>
      <w:marBottom w:val="0"/>
      <w:divBdr>
        <w:top w:val="none" w:sz="0" w:space="0" w:color="auto"/>
        <w:left w:val="none" w:sz="0" w:space="0" w:color="auto"/>
        <w:bottom w:val="none" w:sz="0" w:space="0" w:color="auto"/>
        <w:right w:val="none" w:sz="0" w:space="0" w:color="auto"/>
      </w:divBdr>
    </w:div>
    <w:div w:id="1668172399">
      <w:bodyDiv w:val="1"/>
      <w:marLeft w:val="0"/>
      <w:marRight w:val="0"/>
      <w:marTop w:val="0"/>
      <w:marBottom w:val="0"/>
      <w:divBdr>
        <w:top w:val="none" w:sz="0" w:space="0" w:color="auto"/>
        <w:left w:val="none" w:sz="0" w:space="0" w:color="auto"/>
        <w:bottom w:val="none" w:sz="0" w:space="0" w:color="auto"/>
        <w:right w:val="none" w:sz="0" w:space="0" w:color="auto"/>
      </w:divBdr>
    </w:div>
    <w:div w:id="1700280567">
      <w:bodyDiv w:val="1"/>
      <w:marLeft w:val="0"/>
      <w:marRight w:val="0"/>
      <w:marTop w:val="0"/>
      <w:marBottom w:val="0"/>
      <w:divBdr>
        <w:top w:val="none" w:sz="0" w:space="0" w:color="auto"/>
        <w:left w:val="none" w:sz="0" w:space="0" w:color="auto"/>
        <w:bottom w:val="none" w:sz="0" w:space="0" w:color="auto"/>
        <w:right w:val="none" w:sz="0" w:space="0" w:color="auto"/>
      </w:divBdr>
    </w:div>
    <w:div w:id="1721785993">
      <w:bodyDiv w:val="1"/>
      <w:marLeft w:val="0"/>
      <w:marRight w:val="0"/>
      <w:marTop w:val="0"/>
      <w:marBottom w:val="0"/>
      <w:divBdr>
        <w:top w:val="none" w:sz="0" w:space="0" w:color="auto"/>
        <w:left w:val="none" w:sz="0" w:space="0" w:color="auto"/>
        <w:bottom w:val="none" w:sz="0" w:space="0" w:color="auto"/>
        <w:right w:val="none" w:sz="0" w:space="0" w:color="auto"/>
      </w:divBdr>
    </w:div>
    <w:div w:id="1770855573">
      <w:bodyDiv w:val="1"/>
      <w:marLeft w:val="0"/>
      <w:marRight w:val="0"/>
      <w:marTop w:val="0"/>
      <w:marBottom w:val="0"/>
      <w:divBdr>
        <w:top w:val="none" w:sz="0" w:space="0" w:color="auto"/>
        <w:left w:val="none" w:sz="0" w:space="0" w:color="auto"/>
        <w:bottom w:val="none" w:sz="0" w:space="0" w:color="auto"/>
        <w:right w:val="none" w:sz="0" w:space="0" w:color="auto"/>
      </w:divBdr>
    </w:div>
    <w:div w:id="1872184542">
      <w:bodyDiv w:val="1"/>
      <w:marLeft w:val="0"/>
      <w:marRight w:val="0"/>
      <w:marTop w:val="0"/>
      <w:marBottom w:val="0"/>
      <w:divBdr>
        <w:top w:val="none" w:sz="0" w:space="0" w:color="auto"/>
        <w:left w:val="none" w:sz="0" w:space="0" w:color="auto"/>
        <w:bottom w:val="none" w:sz="0" w:space="0" w:color="auto"/>
        <w:right w:val="none" w:sz="0" w:space="0" w:color="auto"/>
      </w:divBdr>
      <w:divsChild>
        <w:div w:id="491070414">
          <w:marLeft w:val="0"/>
          <w:marRight w:val="0"/>
          <w:marTop w:val="0"/>
          <w:marBottom w:val="0"/>
          <w:divBdr>
            <w:top w:val="none" w:sz="0" w:space="0" w:color="auto"/>
            <w:left w:val="none" w:sz="0" w:space="0" w:color="auto"/>
            <w:bottom w:val="none" w:sz="0" w:space="0" w:color="auto"/>
            <w:right w:val="none" w:sz="0" w:space="0" w:color="auto"/>
          </w:divBdr>
        </w:div>
        <w:div w:id="839462991">
          <w:marLeft w:val="0"/>
          <w:marRight w:val="0"/>
          <w:marTop w:val="0"/>
          <w:marBottom w:val="0"/>
          <w:divBdr>
            <w:top w:val="none" w:sz="0" w:space="0" w:color="auto"/>
            <w:left w:val="none" w:sz="0" w:space="0" w:color="auto"/>
            <w:bottom w:val="none" w:sz="0" w:space="0" w:color="auto"/>
            <w:right w:val="none" w:sz="0" w:space="0" w:color="auto"/>
          </w:divBdr>
        </w:div>
      </w:divsChild>
    </w:div>
    <w:div w:id="1890065987">
      <w:bodyDiv w:val="1"/>
      <w:marLeft w:val="0"/>
      <w:marRight w:val="0"/>
      <w:marTop w:val="0"/>
      <w:marBottom w:val="0"/>
      <w:divBdr>
        <w:top w:val="none" w:sz="0" w:space="0" w:color="auto"/>
        <w:left w:val="none" w:sz="0" w:space="0" w:color="auto"/>
        <w:bottom w:val="none" w:sz="0" w:space="0" w:color="auto"/>
        <w:right w:val="none" w:sz="0" w:space="0" w:color="auto"/>
      </w:divBdr>
    </w:div>
    <w:div w:id="1981840740">
      <w:marLeft w:val="0"/>
      <w:marRight w:val="0"/>
      <w:marTop w:val="0"/>
      <w:marBottom w:val="0"/>
      <w:divBdr>
        <w:top w:val="none" w:sz="0" w:space="0" w:color="auto"/>
        <w:left w:val="none" w:sz="0" w:space="0" w:color="auto"/>
        <w:bottom w:val="none" w:sz="0" w:space="0" w:color="auto"/>
        <w:right w:val="none" w:sz="0" w:space="0" w:color="auto"/>
      </w:divBdr>
    </w:div>
    <w:div w:id="2017461133">
      <w:bodyDiv w:val="1"/>
      <w:marLeft w:val="0"/>
      <w:marRight w:val="0"/>
      <w:marTop w:val="0"/>
      <w:marBottom w:val="0"/>
      <w:divBdr>
        <w:top w:val="none" w:sz="0" w:space="0" w:color="auto"/>
        <w:left w:val="none" w:sz="0" w:space="0" w:color="auto"/>
        <w:bottom w:val="none" w:sz="0" w:space="0" w:color="auto"/>
        <w:right w:val="none" w:sz="0" w:space="0" w:color="auto"/>
      </w:divBdr>
    </w:div>
    <w:div w:id="21223388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gt70.fr" TargetMode="External"/><Relationship Id="rId13" Type="http://schemas.openxmlformats.org/officeDocument/2006/relationships/header" Target="header2.xml"/><Relationship Id="rId18" Type="http://schemas.openxmlformats.org/officeDocument/2006/relationships/image" Target="media/image6.gif"/><Relationship Id="rId26" Type="http://schemas.openxmlformats.org/officeDocument/2006/relationships/hyperlink" Target="mailto:4art.927@gmail.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oletteathimon@yahoo.fr" TargetMode="External"/><Relationship Id="rId34" Type="http://schemas.openxmlformats.org/officeDocument/2006/relationships/hyperlink" Target="mailto:Christian70360@live.f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mailto:p.daguet@cgt70.fr" TargetMode="External"/><Relationship Id="rId33" Type="http://schemas.openxmlformats.org/officeDocument/2006/relationships/hyperlink" Target="mailto:a.didier@cgt70.fr"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ud-cgt70@wanadoo.fr" TargetMode="External"/><Relationship Id="rId20" Type="http://schemas.openxmlformats.org/officeDocument/2006/relationships/image" Target="media/image7.png"/><Relationship Id="rId29" Type="http://schemas.openxmlformats.org/officeDocument/2006/relationships/hyperlink" Target="mailto:70katou@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jp.poinsot@cgt70.fr" TargetMode="External"/><Relationship Id="rId32" Type="http://schemas.openxmlformats.org/officeDocument/2006/relationships/hyperlink" Target="mailto:alain.gardiennet@free.fr" TargetMode="External"/><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c.mougin@cgt70.fr" TargetMode="External"/><Relationship Id="rId28" Type="http://schemas.openxmlformats.org/officeDocument/2006/relationships/hyperlink" Target="mailto:egelebart@orange.fr" TargetMode="External"/><Relationship Id="rId36"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mailto:ud-cgt70@wanadoo.fr" TargetMode="External"/><Relationship Id="rId31" Type="http://schemas.openxmlformats.org/officeDocument/2006/relationships/hyperlink" Target="mailto:g.drubigny@cgt70.f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jl.morel@cgt70.fr" TargetMode="External"/><Relationship Id="rId27" Type="http://schemas.openxmlformats.org/officeDocument/2006/relationships/hyperlink" Target="mailto:puisset.jeanfrancois@orange.fr" TargetMode="External"/><Relationship Id="rId30" Type="http://schemas.openxmlformats.org/officeDocument/2006/relationships/hyperlink" Target="mailto:alain.sylvestre@mpsa.com" TargetMode="External"/><Relationship Id="rId35"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tilisateur\Application%20Data\Microsoft\Templates\Newslett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pi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romenade">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5AB7D-3D5D-4AF8-AFED-2CBE50E46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2446</TotalTime>
  <Pages>8</Pages>
  <Words>1884</Words>
  <Characters>10367</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La vie de l’USR 70</vt:lpstr>
      <vt:lpstr/>
    </vt:vector>
  </TitlesOfParts>
  <Company>Microsoft Corporation</Company>
  <LinksUpToDate>false</LinksUpToDate>
  <CharactersWithSpaces>12227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vie de l’USR 70</dc:title>
  <dc:subject>Alain JUIF – Secrétaire de section – Membre de la CE de l’USR 70</dc:subject>
  <dc:creator>CotildePROT USR 70</dc:creator>
  <cp:keywords/>
  <dc:description/>
  <cp:lastModifiedBy>Votre nom d'utilisateur</cp:lastModifiedBy>
  <cp:revision>90</cp:revision>
  <cp:lastPrinted>2016-02-10T09:59:00Z</cp:lastPrinted>
  <dcterms:created xsi:type="dcterms:W3CDTF">2014-12-10T14:45:00Z</dcterms:created>
  <dcterms:modified xsi:type="dcterms:W3CDTF">2016-02-10T10:32:00Z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