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8AC" w:rsidRDefault="003C68AC" w:rsidP="00555568">
      <w:pPr>
        <w:ind w:left="3540" w:firstLine="708"/>
        <w:rPr>
          <w:b/>
          <w:bCs/>
          <w:iCs/>
          <w:sz w:val="20"/>
          <w:szCs w:val="20"/>
        </w:rPr>
      </w:pPr>
    </w:p>
    <w:p w:rsidR="00CC52E3" w:rsidRPr="00195D49" w:rsidRDefault="00CC52E3" w:rsidP="00CC52E3">
      <w:pPr>
        <w:tabs>
          <w:tab w:val="left" w:pos="1440"/>
          <w:tab w:val="left" w:pos="2340"/>
          <w:tab w:val="left" w:pos="2700"/>
          <w:tab w:val="left" w:pos="6120"/>
          <w:tab w:val="left" w:pos="6480"/>
          <w:tab w:val="right" w:pos="9540"/>
        </w:tabs>
        <w:jc w:val="center"/>
      </w:pPr>
      <w:r>
        <w:rPr>
          <w:b/>
          <w:noProof/>
        </w:rPr>
        <w:drawing>
          <wp:inline distT="0" distB="0" distL="0" distR="0">
            <wp:extent cx="1401288" cy="476636"/>
            <wp:effectExtent l="0" t="0" r="0" b="0"/>
            <wp:docPr id="9" name="Image 9" descr="logo-FR - 50 mm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FR - 50 mm 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95" cy="47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>
        <w:t xml:space="preserve"> </w:t>
      </w:r>
      <w:r>
        <w:rPr>
          <w:b/>
          <w:noProof/>
        </w:rPr>
        <w:drawing>
          <wp:inline distT="0" distB="0" distL="0" distR="0">
            <wp:extent cx="436038" cy="475013"/>
            <wp:effectExtent l="0" t="0" r="2540" b="1270"/>
            <wp:docPr id="8" name="Image 8" descr="logoi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ia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43" cy="47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="00057C8A">
        <w:rPr>
          <w:noProof/>
        </w:rPr>
        <w:drawing>
          <wp:inline distT="0" distB="0" distL="0" distR="0">
            <wp:extent cx="628650" cy="6286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niversité montpelli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4940" cy="605790"/>
            <wp:effectExtent l="0" t="0" r="0" b="0"/>
            <wp:docPr id="6" name="Image 6" descr="LOGO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BLAN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9" t="13982" r="12625" b="1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2E3" w:rsidRDefault="00CC52E3" w:rsidP="00CC52E3">
      <w:pPr>
        <w:tabs>
          <w:tab w:val="left" w:pos="1440"/>
          <w:tab w:val="left" w:pos="2340"/>
          <w:tab w:val="left" w:pos="2700"/>
          <w:tab w:val="left" w:pos="6120"/>
          <w:tab w:val="left" w:pos="6480"/>
          <w:tab w:val="right" w:pos="9540"/>
        </w:tabs>
        <w:jc w:val="both"/>
        <w:rPr>
          <w:b/>
        </w:rPr>
      </w:pPr>
      <w:bookmarkStart w:id="0" w:name="_GoBack"/>
      <w:bookmarkEnd w:id="0"/>
    </w:p>
    <w:p w:rsidR="00CC52E3" w:rsidRDefault="00CC52E3" w:rsidP="00057C8A">
      <w:pPr>
        <w:tabs>
          <w:tab w:val="left" w:pos="1440"/>
          <w:tab w:val="left" w:pos="2340"/>
          <w:tab w:val="left" w:pos="2700"/>
          <w:tab w:val="left" w:pos="6120"/>
          <w:tab w:val="left" w:pos="6480"/>
          <w:tab w:val="right" w:pos="9540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58E87FD" wp14:editId="7803DA6F">
            <wp:simplePos x="0" y="0"/>
            <wp:positionH relativeFrom="column">
              <wp:posOffset>4779819</wp:posOffset>
            </wp:positionH>
            <wp:positionV relativeFrom="paragraph">
              <wp:posOffset>76637</wp:posOffset>
            </wp:positionV>
            <wp:extent cx="1128156" cy="644439"/>
            <wp:effectExtent l="0" t="0" r="0" b="3810"/>
            <wp:wrapNone/>
            <wp:docPr id="10" name="Image 10" descr="Logo Mo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Mois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60" cy="645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</w:t>
      </w:r>
      <w:r>
        <w:rPr>
          <w:noProof/>
        </w:rPr>
        <w:drawing>
          <wp:inline distT="0" distB="0" distL="0" distR="0" wp14:anchorId="46DFD952" wp14:editId="14A10884">
            <wp:extent cx="688769" cy="688769"/>
            <wp:effectExtent l="0" t="0" r="0" b="0"/>
            <wp:docPr id="1" name="Image 1" descr="Logo A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AF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77" cy="68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C8A">
        <w:t xml:space="preserve">                        </w:t>
      </w:r>
      <w:r w:rsidR="00057C8A">
        <w:rPr>
          <w:b/>
          <w:noProof/>
        </w:rPr>
        <w:drawing>
          <wp:inline distT="0" distB="0" distL="0" distR="0" wp14:anchorId="00D06EBF" wp14:editId="5735511A">
            <wp:extent cx="1247775" cy="623133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 MSA 2014 ok- vecto H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15" cy="6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8AC" w:rsidRDefault="003C68AC" w:rsidP="003C68AC">
      <w:pPr>
        <w:rPr>
          <w:b/>
          <w:bCs/>
          <w:iCs/>
          <w:sz w:val="20"/>
          <w:szCs w:val="20"/>
        </w:rPr>
      </w:pPr>
    </w:p>
    <w:p w:rsidR="003C68AC" w:rsidRDefault="003C68AC" w:rsidP="003C68A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bCs/>
          <w:sz w:val="28"/>
          <w:szCs w:val="28"/>
        </w:rPr>
      </w:pPr>
    </w:p>
    <w:p w:rsidR="003C68AC" w:rsidRDefault="007B05E2" w:rsidP="003C68A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40"/>
          <w:szCs w:val="28"/>
        </w:rPr>
      </w:pPr>
      <w:r>
        <w:rPr>
          <w:b/>
          <w:bCs/>
          <w:sz w:val="40"/>
          <w:szCs w:val="28"/>
        </w:rPr>
        <w:t>Dixi</w:t>
      </w:r>
      <w:r w:rsidR="003C68AC">
        <w:rPr>
          <w:b/>
          <w:bCs/>
          <w:sz w:val="40"/>
          <w:szCs w:val="28"/>
        </w:rPr>
        <w:t>ème Journée AFM</w:t>
      </w:r>
      <w:r w:rsidR="003C68AC">
        <w:rPr>
          <w:sz w:val="40"/>
          <w:szCs w:val="28"/>
        </w:rPr>
        <w:br/>
      </w:r>
      <w:r w:rsidR="003C68AC" w:rsidRPr="00555568">
        <w:rPr>
          <w:b/>
          <w:sz w:val="40"/>
          <w:szCs w:val="28"/>
        </w:rPr>
        <w:t>du</w:t>
      </w:r>
      <w:r w:rsidR="003C68AC">
        <w:rPr>
          <w:sz w:val="40"/>
          <w:szCs w:val="28"/>
        </w:rPr>
        <w:t xml:space="preserve"> </w:t>
      </w:r>
      <w:r w:rsidR="003C68AC">
        <w:rPr>
          <w:b/>
          <w:sz w:val="40"/>
          <w:szCs w:val="28"/>
        </w:rPr>
        <w:t>Marketing Agroalimentaire à Montpellier</w:t>
      </w:r>
    </w:p>
    <w:p w:rsidR="003C68AC" w:rsidRDefault="003C68AC" w:rsidP="003C68A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8"/>
          <w:szCs w:val="28"/>
        </w:rPr>
      </w:pPr>
    </w:p>
    <w:p w:rsidR="007B05E2" w:rsidRDefault="00214C9A" w:rsidP="003C68A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C4A0FF8" wp14:editId="3CDE424F">
            <wp:extent cx="3684881" cy="495802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4881" cy="495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E2" w:rsidRDefault="007B05E2" w:rsidP="003C68A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8"/>
          <w:szCs w:val="28"/>
        </w:rPr>
      </w:pPr>
    </w:p>
    <w:p w:rsidR="007B05E2" w:rsidRDefault="003C68AC" w:rsidP="00214C9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36"/>
          <w:szCs w:val="36"/>
        </w:rPr>
      </w:pPr>
      <w:r w:rsidRPr="005F0897">
        <w:rPr>
          <w:b/>
          <w:sz w:val="36"/>
          <w:szCs w:val="36"/>
        </w:rPr>
        <w:t xml:space="preserve">Lieu : </w:t>
      </w:r>
      <w:r w:rsidR="007B05E2">
        <w:rPr>
          <w:b/>
          <w:sz w:val="36"/>
          <w:szCs w:val="36"/>
        </w:rPr>
        <w:t xml:space="preserve">Montpellier </w:t>
      </w:r>
      <w:proofErr w:type="spellStart"/>
      <w:r w:rsidR="007B05E2">
        <w:rPr>
          <w:b/>
          <w:sz w:val="36"/>
          <w:szCs w:val="36"/>
        </w:rPr>
        <w:t>SupAgro</w:t>
      </w:r>
      <w:proofErr w:type="spellEnd"/>
    </w:p>
    <w:p w:rsidR="003C68AC" w:rsidRPr="00D5656A" w:rsidRDefault="007B05E2" w:rsidP="00D5656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2 Place Viala, </w:t>
      </w:r>
      <w:r w:rsidR="003E51F9">
        <w:rPr>
          <w:b/>
          <w:sz w:val="36"/>
          <w:szCs w:val="36"/>
        </w:rPr>
        <w:t xml:space="preserve"> </w:t>
      </w:r>
      <w:r w:rsidR="005F0897" w:rsidRPr="005F0897">
        <w:rPr>
          <w:b/>
          <w:sz w:val="36"/>
          <w:szCs w:val="36"/>
        </w:rPr>
        <w:t>340</w:t>
      </w:r>
      <w:r>
        <w:rPr>
          <w:b/>
          <w:sz w:val="36"/>
          <w:szCs w:val="36"/>
        </w:rPr>
        <w:t>6</w:t>
      </w:r>
      <w:r w:rsidR="005F0897" w:rsidRPr="005F0897">
        <w:rPr>
          <w:b/>
          <w:sz w:val="36"/>
          <w:szCs w:val="36"/>
        </w:rPr>
        <w:t>0 Montpellier</w:t>
      </w:r>
      <w:r w:rsidR="00D5656A">
        <w:rPr>
          <w:b/>
          <w:sz w:val="36"/>
          <w:szCs w:val="36"/>
        </w:rPr>
        <w:br/>
      </w:r>
      <w:r w:rsidR="00D5656A">
        <w:rPr>
          <w:b/>
          <w:sz w:val="36"/>
          <w:szCs w:val="36"/>
        </w:rPr>
        <w:br/>
      </w:r>
      <w:r w:rsidR="00555568" w:rsidRPr="005F0897">
        <w:rPr>
          <w:sz w:val="40"/>
          <w:szCs w:val="40"/>
        </w:rPr>
        <w:t>Vendredi 2</w:t>
      </w:r>
      <w:r>
        <w:rPr>
          <w:sz w:val="40"/>
          <w:szCs w:val="40"/>
        </w:rPr>
        <w:t>5</w:t>
      </w:r>
      <w:r w:rsidR="00555568" w:rsidRPr="005F0897">
        <w:rPr>
          <w:sz w:val="40"/>
          <w:szCs w:val="40"/>
        </w:rPr>
        <w:t xml:space="preserve"> septembre 201</w:t>
      </w:r>
      <w:r>
        <w:rPr>
          <w:sz w:val="40"/>
          <w:szCs w:val="40"/>
        </w:rPr>
        <w:t>5</w:t>
      </w:r>
      <w:r w:rsidR="003C68AC" w:rsidRPr="005F0897">
        <w:rPr>
          <w:sz w:val="36"/>
          <w:szCs w:val="36"/>
        </w:rPr>
        <w:br/>
      </w:r>
    </w:p>
    <w:p w:rsidR="00A01819" w:rsidRDefault="00A01819" w:rsidP="00A01819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99CCFF"/>
        <w:spacing w:line="100" w:lineRule="atLeast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PROGRAMME DE LA JOURNEE</w:t>
      </w:r>
    </w:p>
    <w:p w:rsidR="003C68AC" w:rsidRDefault="003C68AC" w:rsidP="003C68AC">
      <w:pPr>
        <w:jc w:val="both"/>
        <w:outlineLvl w:val="0"/>
        <w:rPr>
          <w:b/>
        </w:rPr>
      </w:pPr>
    </w:p>
    <w:p w:rsidR="00AA6D5F" w:rsidRDefault="00AA6D5F" w:rsidP="003C68AC">
      <w:pPr>
        <w:jc w:val="both"/>
        <w:outlineLvl w:val="0"/>
        <w:rPr>
          <w:b/>
        </w:rPr>
      </w:pPr>
    </w:p>
    <w:p w:rsidR="003C68AC" w:rsidRPr="00D5656A" w:rsidRDefault="003C68AC" w:rsidP="003C68AC">
      <w:pPr>
        <w:jc w:val="both"/>
        <w:outlineLvl w:val="0"/>
        <w:rPr>
          <w:b/>
          <w:sz w:val="28"/>
          <w:szCs w:val="28"/>
        </w:rPr>
      </w:pPr>
      <w:r w:rsidRPr="00D5656A">
        <w:rPr>
          <w:b/>
          <w:sz w:val="28"/>
          <w:szCs w:val="28"/>
        </w:rPr>
        <w:t>8h Accueil des participants</w:t>
      </w:r>
    </w:p>
    <w:p w:rsidR="003C68AC" w:rsidRPr="00D5656A" w:rsidRDefault="003C68AC" w:rsidP="003C68AC">
      <w:pPr>
        <w:jc w:val="both"/>
        <w:outlineLvl w:val="0"/>
        <w:rPr>
          <w:b/>
          <w:sz w:val="28"/>
          <w:szCs w:val="28"/>
        </w:rPr>
      </w:pPr>
      <w:r w:rsidRPr="00D5656A">
        <w:rPr>
          <w:b/>
          <w:sz w:val="28"/>
          <w:szCs w:val="28"/>
        </w:rPr>
        <w:t>8h</w:t>
      </w:r>
      <w:r w:rsidR="002B7632" w:rsidRPr="00D5656A">
        <w:rPr>
          <w:b/>
          <w:sz w:val="28"/>
          <w:szCs w:val="28"/>
        </w:rPr>
        <w:t>30</w:t>
      </w:r>
      <w:r w:rsidRPr="00D5656A">
        <w:rPr>
          <w:b/>
          <w:sz w:val="28"/>
          <w:szCs w:val="28"/>
        </w:rPr>
        <w:t xml:space="preserve"> Introduction du séminaire </w:t>
      </w:r>
    </w:p>
    <w:p w:rsidR="003C68AC" w:rsidRPr="00D5656A" w:rsidRDefault="003C68AC" w:rsidP="003C68AC">
      <w:pPr>
        <w:jc w:val="both"/>
        <w:outlineLvl w:val="0"/>
        <w:rPr>
          <w:b/>
          <w:sz w:val="28"/>
          <w:szCs w:val="28"/>
        </w:rPr>
      </w:pPr>
    </w:p>
    <w:p w:rsidR="00B931A9" w:rsidRPr="00D5656A" w:rsidRDefault="003C68AC" w:rsidP="00B931A9">
      <w:pPr>
        <w:rPr>
          <w:b/>
          <w:bCs/>
          <w:sz w:val="28"/>
          <w:szCs w:val="28"/>
        </w:rPr>
      </w:pPr>
      <w:r w:rsidRPr="00D5656A">
        <w:rPr>
          <w:b/>
          <w:sz w:val="28"/>
          <w:szCs w:val="28"/>
        </w:rPr>
        <w:t>9h</w:t>
      </w:r>
      <w:r w:rsidR="004E7ED9" w:rsidRPr="00D5656A">
        <w:rPr>
          <w:b/>
          <w:bCs/>
          <w:sz w:val="28"/>
          <w:szCs w:val="28"/>
        </w:rPr>
        <w:t xml:space="preserve"> Session 1. </w:t>
      </w:r>
      <w:r w:rsidR="00B931A9" w:rsidRPr="00D5656A">
        <w:rPr>
          <w:b/>
          <w:bCs/>
          <w:sz w:val="28"/>
          <w:szCs w:val="28"/>
        </w:rPr>
        <w:t>Agro-alimentaire, territoires et tourisme</w:t>
      </w:r>
    </w:p>
    <w:p w:rsidR="00B931A9" w:rsidRPr="00CC4DA7" w:rsidRDefault="00B931A9" w:rsidP="00B931A9">
      <w:pPr>
        <w:rPr>
          <w:bCs/>
          <w:sz w:val="22"/>
        </w:rPr>
      </w:pPr>
      <w:r w:rsidRPr="00CC4DA7">
        <w:rPr>
          <w:bCs/>
          <w:i/>
          <w:sz w:val="22"/>
        </w:rPr>
        <w:t>Attributs extrinsèques dans le choix des vins rouge de Bourgogne Influence de la distance cognitive et géographique</w:t>
      </w:r>
      <w:r w:rsidR="00CC4DA7">
        <w:rPr>
          <w:bCs/>
          <w:i/>
          <w:sz w:val="22"/>
        </w:rPr>
        <w:t xml:space="preserve">, </w:t>
      </w:r>
      <w:r w:rsidR="00CC4DA7" w:rsidRPr="00CC4DA7">
        <w:rPr>
          <w:b/>
          <w:bCs/>
          <w:sz w:val="22"/>
        </w:rPr>
        <w:t xml:space="preserve">M </w:t>
      </w:r>
      <w:proofErr w:type="spellStart"/>
      <w:r w:rsidR="00CC4DA7" w:rsidRPr="00CC4DA7">
        <w:rPr>
          <w:b/>
          <w:bCs/>
          <w:sz w:val="22"/>
        </w:rPr>
        <w:t>Saidi</w:t>
      </w:r>
      <w:proofErr w:type="spellEnd"/>
      <w:r w:rsidR="00CC4DA7" w:rsidRPr="00CC4DA7">
        <w:rPr>
          <w:b/>
          <w:bCs/>
          <w:sz w:val="22"/>
        </w:rPr>
        <w:t xml:space="preserve"> et G Giraud</w:t>
      </w:r>
      <w:r w:rsidR="00264CE7">
        <w:rPr>
          <w:b/>
          <w:bCs/>
          <w:sz w:val="22"/>
        </w:rPr>
        <w:t xml:space="preserve"> </w:t>
      </w:r>
      <w:r w:rsidR="00264CE7" w:rsidRPr="00264CE7">
        <w:rPr>
          <w:b/>
          <w:bCs/>
          <w:sz w:val="22"/>
        </w:rPr>
        <w:t>(</w:t>
      </w:r>
      <w:proofErr w:type="spellStart"/>
      <w:r w:rsidR="00264CE7" w:rsidRPr="00264CE7">
        <w:rPr>
          <w:b/>
          <w:bCs/>
          <w:sz w:val="22"/>
        </w:rPr>
        <w:t>AgroSup</w:t>
      </w:r>
      <w:proofErr w:type="spellEnd"/>
      <w:r w:rsidR="00264CE7" w:rsidRPr="00264CE7">
        <w:rPr>
          <w:b/>
          <w:bCs/>
          <w:sz w:val="22"/>
        </w:rPr>
        <w:t xml:space="preserve"> Dijon)</w:t>
      </w:r>
    </w:p>
    <w:p w:rsidR="00D5656A" w:rsidRDefault="00B931A9" w:rsidP="00B931A9">
      <w:pPr>
        <w:rPr>
          <w:bCs/>
          <w:sz w:val="22"/>
        </w:rPr>
      </w:pPr>
      <w:r w:rsidRPr="00CC4DA7">
        <w:rPr>
          <w:bCs/>
          <w:i/>
          <w:sz w:val="22"/>
        </w:rPr>
        <w:t>Pourquoi achète-t-on des produits alimentaires locaux ? Une étude en fonction des circuits de distribution</w:t>
      </w:r>
      <w:r w:rsidR="00CC4DA7">
        <w:rPr>
          <w:bCs/>
          <w:i/>
          <w:sz w:val="22"/>
        </w:rPr>
        <w:t xml:space="preserve"> </w:t>
      </w:r>
    </w:p>
    <w:p w:rsidR="00B931A9" w:rsidRPr="00CC4DA7" w:rsidRDefault="00CC4DA7" w:rsidP="00B931A9">
      <w:pPr>
        <w:rPr>
          <w:b/>
          <w:bCs/>
          <w:sz w:val="22"/>
        </w:rPr>
      </w:pPr>
      <w:r>
        <w:rPr>
          <w:b/>
          <w:bCs/>
          <w:sz w:val="22"/>
        </w:rPr>
        <w:t xml:space="preserve">T Abid, F Rodier et F </w:t>
      </w:r>
      <w:proofErr w:type="spellStart"/>
      <w:r>
        <w:rPr>
          <w:b/>
          <w:bCs/>
          <w:sz w:val="22"/>
        </w:rPr>
        <w:t>Durif</w:t>
      </w:r>
      <w:proofErr w:type="spellEnd"/>
      <w:r w:rsidR="00264CE7">
        <w:rPr>
          <w:b/>
          <w:bCs/>
          <w:sz w:val="22"/>
        </w:rPr>
        <w:t xml:space="preserve">  (</w:t>
      </w:r>
      <w:r w:rsidR="00264CE7" w:rsidRPr="00264CE7">
        <w:rPr>
          <w:b/>
          <w:bCs/>
          <w:sz w:val="22"/>
        </w:rPr>
        <w:t>Université du Québec à Montréal</w:t>
      </w:r>
      <w:r w:rsidR="00264CE7">
        <w:rPr>
          <w:b/>
          <w:bCs/>
          <w:sz w:val="22"/>
        </w:rPr>
        <w:t>)</w:t>
      </w:r>
    </w:p>
    <w:p w:rsidR="00D5656A" w:rsidRDefault="00B931A9" w:rsidP="00B931A9">
      <w:pPr>
        <w:rPr>
          <w:bCs/>
          <w:sz w:val="22"/>
        </w:rPr>
      </w:pPr>
      <w:r w:rsidRPr="00CC4DA7">
        <w:rPr>
          <w:bCs/>
          <w:i/>
          <w:sz w:val="22"/>
        </w:rPr>
        <w:t>Valoriser un produit agroalimentaire AOP par le tourisme, une étude de cas dans le secteur du fromage</w:t>
      </w:r>
      <w:r w:rsidR="00CC4DA7">
        <w:rPr>
          <w:b/>
          <w:bCs/>
          <w:sz w:val="22"/>
        </w:rPr>
        <w:t xml:space="preserve"> </w:t>
      </w:r>
    </w:p>
    <w:p w:rsidR="00230335" w:rsidRPr="00CC4DA7" w:rsidRDefault="0049393F" w:rsidP="00B931A9">
      <w:pPr>
        <w:rPr>
          <w:b/>
          <w:sz w:val="22"/>
        </w:rPr>
      </w:pPr>
      <w:r>
        <w:rPr>
          <w:b/>
          <w:bCs/>
          <w:sz w:val="22"/>
        </w:rPr>
        <w:t xml:space="preserve">A </w:t>
      </w:r>
      <w:proofErr w:type="spellStart"/>
      <w:r w:rsidR="00CC4DA7">
        <w:rPr>
          <w:b/>
          <w:bCs/>
          <w:sz w:val="22"/>
        </w:rPr>
        <w:t>Durrande</w:t>
      </w:r>
      <w:proofErr w:type="spellEnd"/>
      <w:r w:rsidR="00CC4DA7">
        <w:rPr>
          <w:b/>
          <w:bCs/>
          <w:sz w:val="22"/>
        </w:rPr>
        <w:t>-Moreau</w:t>
      </w:r>
      <w:r w:rsidR="00264CE7">
        <w:rPr>
          <w:b/>
          <w:bCs/>
          <w:sz w:val="22"/>
        </w:rPr>
        <w:t xml:space="preserve"> (IAE Savoie Mont Blanc)</w:t>
      </w:r>
    </w:p>
    <w:p w:rsidR="00C45BDC" w:rsidRPr="00C45BDC" w:rsidRDefault="00C45BDC" w:rsidP="003E51F9">
      <w:pPr>
        <w:pStyle w:val="Abstract"/>
        <w:keepNext w:val="0"/>
        <w:numPr>
          <w:ilvl w:val="0"/>
          <w:numId w:val="0"/>
        </w:numPr>
        <w:spacing w:before="0"/>
        <w:ind w:left="1080"/>
        <w:jc w:val="both"/>
        <w:rPr>
          <w:i/>
        </w:rPr>
      </w:pPr>
    </w:p>
    <w:p w:rsidR="003C68AC" w:rsidRPr="00085EAF" w:rsidRDefault="003C68AC" w:rsidP="003E51F9">
      <w:pPr>
        <w:pStyle w:val="Corpsdetexte"/>
        <w:jc w:val="both"/>
        <w:rPr>
          <w:b/>
          <w:bCs/>
          <w:iCs/>
          <w:sz w:val="24"/>
          <w:szCs w:val="24"/>
        </w:rPr>
      </w:pPr>
      <w:r w:rsidRPr="00085EAF">
        <w:rPr>
          <w:b/>
          <w:bCs/>
          <w:iCs/>
          <w:sz w:val="24"/>
          <w:szCs w:val="24"/>
        </w:rPr>
        <w:t>10h</w:t>
      </w:r>
      <w:r w:rsidR="00973CB0" w:rsidRPr="00085EAF">
        <w:rPr>
          <w:b/>
          <w:bCs/>
          <w:iCs/>
          <w:sz w:val="24"/>
          <w:szCs w:val="24"/>
        </w:rPr>
        <w:t>30</w:t>
      </w:r>
      <w:r w:rsidR="002B7632" w:rsidRPr="00085EAF">
        <w:rPr>
          <w:b/>
          <w:bCs/>
          <w:iCs/>
          <w:sz w:val="24"/>
          <w:szCs w:val="24"/>
        </w:rPr>
        <w:t> </w:t>
      </w:r>
      <w:r w:rsidRPr="00085EAF">
        <w:rPr>
          <w:b/>
          <w:bCs/>
          <w:iCs/>
          <w:sz w:val="24"/>
          <w:szCs w:val="24"/>
        </w:rPr>
        <w:t xml:space="preserve"> Pause</w:t>
      </w:r>
    </w:p>
    <w:p w:rsidR="000F34A1" w:rsidRPr="00D5656A" w:rsidRDefault="00973CB0" w:rsidP="003E51F9">
      <w:pPr>
        <w:jc w:val="both"/>
        <w:rPr>
          <w:b/>
          <w:bCs/>
          <w:sz w:val="28"/>
          <w:szCs w:val="28"/>
        </w:rPr>
      </w:pPr>
      <w:r w:rsidRPr="00D5656A">
        <w:rPr>
          <w:b/>
          <w:bCs/>
          <w:sz w:val="28"/>
          <w:szCs w:val="28"/>
        </w:rPr>
        <w:t xml:space="preserve">11h </w:t>
      </w:r>
      <w:r w:rsidR="004E7ED9" w:rsidRPr="00D5656A">
        <w:rPr>
          <w:b/>
          <w:bCs/>
          <w:sz w:val="28"/>
          <w:szCs w:val="28"/>
        </w:rPr>
        <w:t xml:space="preserve">  Session 2. </w:t>
      </w:r>
      <w:r w:rsidR="000F34A1" w:rsidRPr="00D5656A">
        <w:rPr>
          <w:b/>
          <w:bCs/>
          <w:sz w:val="28"/>
          <w:szCs w:val="28"/>
        </w:rPr>
        <w:t xml:space="preserve">Table ronde </w:t>
      </w:r>
      <w:r w:rsidR="00C45BDC" w:rsidRPr="00D5656A">
        <w:rPr>
          <w:b/>
          <w:bCs/>
          <w:sz w:val="28"/>
          <w:szCs w:val="28"/>
        </w:rPr>
        <w:t>« </w:t>
      </w:r>
      <w:r w:rsidR="00BC3F43">
        <w:rPr>
          <w:b/>
          <w:bCs/>
          <w:sz w:val="28"/>
          <w:szCs w:val="28"/>
        </w:rPr>
        <w:t>Communication</w:t>
      </w:r>
      <w:r w:rsidR="00C45BDC" w:rsidRPr="00D5656A">
        <w:rPr>
          <w:b/>
          <w:bCs/>
          <w:sz w:val="28"/>
          <w:szCs w:val="28"/>
        </w:rPr>
        <w:t xml:space="preserve"> </w:t>
      </w:r>
      <w:r w:rsidR="005311DD">
        <w:rPr>
          <w:b/>
          <w:bCs/>
          <w:sz w:val="28"/>
          <w:szCs w:val="28"/>
        </w:rPr>
        <w:t>et nutrition</w:t>
      </w:r>
      <w:r w:rsidR="00C45BDC" w:rsidRPr="00D5656A">
        <w:rPr>
          <w:b/>
          <w:bCs/>
          <w:sz w:val="28"/>
          <w:szCs w:val="28"/>
        </w:rPr>
        <w:t> »</w:t>
      </w:r>
    </w:p>
    <w:p w:rsidR="00B931A9" w:rsidRPr="00CC4DA7" w:rsidRDefault="00B931A9" w:rsidP="00B931A9">
      <w:pPr>
        <w:jc w:val="both"/>
        <w:rPr>
          <w:bCs/>
          <w:sz w:val="22"/>
        </w:rPr>
      </w:pPr>
      <w:r w:rsidRPr="00CC4DA7">
        <w:rPr>
          <w:bCs/>
          <w:sz w:val="22"/>
        </w:rPr>
        <w:t xml:space="preserve">Avec </w:t>
      </w:r>
      <w:r w:rsidRPr="00CC4DA7">
        <w:rPr>
          <w:b/>
          <w:bCs/>
          <w:sz w:val="22"/>
        </w:rPr>
        <w:t xml:space="preserve">L </w:t>
      </w:r>
      <w:proofErr w:type="spellStart"/>
      <w:r w:rsidRPr="00CC4DA7">
        <w:rPr>
          <w:b/>
          <w:bCs/>
          <w:sz w:val="22"/>
        </w:rPr>
        <w:t>Depezay</w:t>
      </w:r>
      <w:proofErr w:type="spellEnd"/>
      <w:r w:rsidRPr="00CC4DA7">
        <w:rPr>
          <w:bCs/>
          <w:sz w:val="22"/>
        </w:rPr>
        <w:t xml:space="preserve"> et </w:t>
      </w:r>
      <w:r w:rsidRPr="00CC4DA7">
        <w:rPr>
          <w:b/>
          <w:bCs/>
          <w:sz w:val="22"/>
        </w:rPr>
        <w:t>E Castagna</w:t>
      </w:r>
      <w:r w:rsidRPr="00CC4DA7">
        <w:rPr>
          <w:bCs/>
          <w:sz w:val="22"/>
        </w:rPr>
        <w:t>, Fondation Bonduelle,</w:t>
      </w:r>
    </w:p>
    <w:p w:rsidR="00B931A9" w:rsidRPr="00CC4DA7" w:rsidRDefault="00B931A9" w:rsidP="00B931A9">
      <w:pPr>
        <w:jc w:val="both"/>
        <w:rPr>
          <w:bCs/>
          <w:sz w:val="22"/>
        </w:rPr>
      </w:pPr>
      <w:r w:rsidRPr="00CC4DA7">
        <w:rPr>
          <w:b/>
          <w:bCs/>
          <w:sz w:val="22"/>
        </w:rPr>
        <w:t>Anne Gérard</w:t>
      </w:r>
      <w:r w:rsidRPr="00CC4DA7">
        <w:rPr>
          <w:bCs/>
          <w:sz w:val="22"/>
        </w:rPr>
        <w:t xml:space="preserve"> et </w:t>
      </w:r>
      <w:r w:rsidRPr="00CC4DA7">
        <w:rPr>
          <w:b/>
          <w:bCs/>
          <w:sz w:val="22"/>
        </w:rPr>
        <w:t xml:space="preserve">Anne </w:t>
      </w:r>
      <w:proofErr w:type="spellStart"/>
      <w:r w:rsidRPr="00CC4DA7">
        <w:rPr>
          <w:b/>
          <w:bCs/>
          <w:sz w:val="22"/>
        </w:rPr>
        <w:t>Chassang</w:t>
      </w:r>
      <w:proofErr w:type="spellEnd"/>
      <w:r w:rsidRPr="00CC4DA7">
        <w:rPr>
          <w:bCs/>
          <w:sz w:val="22"/>
        </w:rPr>
        <w:t xml:space="preserve"> LRIA</w:t>
      </w:r>
    </w:p>
    <w:p w:rsidR="00B931A9" w:rsidRPr="00CC4DA7" w:rsidRDefault="00B931A9" w:rsidP="00B931A9">
      <w:pPr>
        <w:jc w:val="both"/>
        <w:rPr>
          <w:bCs/>
          <w:sz w:val="22"/>
        </w:rPr>
      </w:pPr>
      <w:r w:rsidRPr="00CC4DA7">
        <w:rPr>
          <w:b/>
          <w:bCs/>
          <w:sz w:val="22"/>
        </w:rPr>
        <w:t xml:space="preserve">Marion </w:t>
      </w:r>
      <w:proofErr w:type="spellStart"/>
      <w:r w:rsidRPr="00CC4DA7">
        <w:rPr>
          <w:b/>
          <w:bCs/>
          <w:sz w:val="22"/>
        </w:rPr>
        <w:t>Delanchy</w:t>
      </w:r>
      <w:proofErr w:type="spellEnd"/>
      <w:r w:rsidRPr="00CC4DA7">
        <w:rPr>
          <w:bCs/>
          <w:sz w:val="22"/>
        </w:rPr>
        <w:t xml:space="preserve"> Les mots de la faim</w:t>
      </w:r>
    </w:p>
    <w:p w:rsidR="003C68AC" w:rsidRPr="00D5656A" w:rsidRDefault="003C68AC" w:rsidP="000F34A1">
      <w:pPr>
        <w:pStyle w:val="Titre"/>
        <w:jc w:val="left"/>
        <w:rPr>
          <w:b w:val="0"/>
          <w:bCs w:val="0"/>
          <w:szCs w:val="28"/>
        </w:rPr>
      </w:pPr>
    </w:p>
    <w:p w:rsidR="003C68AC" w:rsidRPr="00D5656A" w:rsidRDefault="00973CB0" w:rsidP="000F34A1">
      <w:pPr>
        <w:pStyle w:val="Titre"/>
        <w:jc w:val="left"/>
        <w:rPr>
          <w:iCs/>
          <w:szCs w:val="28"/>
        </w:rPr>
      </w:pPr>
      <w:r w:rsidRPr="00D5656A">
        <w:rPr>
          <w:iCs/>
          <w:szCs w:val="28"/>
        </w:rPr>
        <w:t xml:space="preserve">12h30 – 14h00 </w:t>
      </w:r>
      <w:r w:rsidR="00BD3C9B" w:rsidRPr="00D5656A">
        <w:rPr>
          <w:iCs/>
          <w:szCs w:val="28"/>
        </w:rPr>
        <w:t>Apéritif et buffet</w:t>
      </w:r>
    </w:p>
    <w:p w:rsidR="000F34A1" w:rsidRPr="00D5656A" w:rsidRDefault="000F34A1" w:rsidP="000F34A1">
      <w:pPr>
        <w:pStyle w:val="Titre"/>
        <w:jc w:val="left"/>
        <w:rPr>
          <w:b w:val="0"/>
          <w:szCs w:val="28"/>
        </w:rPr>
      </w:pPr>
    </w:p>
    <w:p w:rsidR="0068703E" w:rsidRPr="00D5656A" w:rsidRDefault="00D5656A" w:rsidP="00EB22C6">
      <w:pPr>
        <w:pStyle w:val="Titre"/>
        <w:jc w:val="left"/>
        <w:rPr>
          <w:rFonts w:ascii="Arial" w:hAnsi="Arial" w:cs="Arial"/>
          <w:color w:val="222222"/>
          <w:szCs w:val="28"/>
          <w:shd w:val="clear" w:color="auto" w:fill="FFFFFF"/>
        </w:rPr>
      </w:pPr>
      <w:r>
        <w:rPr>
          <w:bCs w:val="0"/>
          <w:szCs w:val="28"/>
        </w:rPr>
        <w:t xml:space="preserve">14h00-16h30 </w:t>
      </w:r>
      <w:r w:rsidR="000F34A1" w:rsidRPr="00D5656A">
        <w:rPr>
          <w:szCs w:val="28"/>
        </w:rPr>
        <w:t>Session 3</w:t>
      </w:r>
      <w:r w:rsidR="00451878" w:rsidRPr="00D5656A">
        <w:rPr>
          <w:szCs w:val="28"/>
        </w:rPr>
        <w:t xml:space="preserve"> et Session 4 en parallèle</w:t>
      </w:r>
      <w:r w:rsidR="000F34A1" w:rsidRPr="00D5656A">
        <w:rPr>
          <w:szCs w:val="28"/>
        </w:rPr>
        <w:t>.</w:t>
      </w:r>
      <w:r w:rsidR="000F34A1" w:rsidRPr="00D5656A">
        <w:rPr>
          <w:rFonts w:ascii="Arial" w:hAnsi="Arial" w:cs="Arial"/>
          <w:color w:val="222222"/>
          <w:szCs w:val="28"/>
          <w:shd w:val="clear" w:color="auto" w:fill="FFFFFF"/>
        </w:rPr>
        <w:t xml:space="preserve"> </w:t>
      </w:r>
    </w:p>
    <w:p w:rsidR="00EB22C6" w:rsidRDefault="00EB22C6" w:rsidP="00EB22C6">
      <w:pPr>
        <w:pStyle w:val="Titre"/>
        <w:jc w:val="left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B931A9" w:rsidRPr="00D5656A" w:rsidRDefault="00B931A9" w:rsidP="00B931A9">
      <w:pPr>
        <w:pStyle w:val="Titre"/>
        <w:jc w:val="left"/>
        <w:rPr>
          <w:color w:val="222222"/>
          <w:szCs w:val="28"/>
          <w:shd w:val="clear" w:color="auto" w:fill="FFFFFF"/>
        </w:rPr>
      </w:pPr>
      <w:r w:rsidRPr="00D5656A">
        <w:rPr>
          <w:color w:val="222222"/>
          <w:szCs w:val="28"/>
          <w:shd w:val="clear" w:color="auto" w:fill="FFFFFF"/>
        </w:rPr>
        <w:t>Session 3 Design et packaging</w:t>
      </w:r>
    </w:p>
    <w:p w:rsidR="00B931A9" w:rsidRPr="00CC4DA7" w:rsidRDefault="00B931A9" w:rsidP="00B931A9">
      <w:pPr>
        <w:pStyle w:val="Titre"/>
        <w:jc w:val="left"/>
        <w:rPr>
          <w:color w:val="222222"/>
          <w:sz w:val="22"/>
          <w:szCs w:val="20"/>
          <w:shd w:val="clear" w:color="auto" w:fill="FFFFFF"/>
        </w:rPr>
      </w:pPr>
      <w:r w:rsidRPr="00CC4DA7">
        <w:rPr>
          <w:b w:val="0"/>
          <w:i/>
          <w:color w:val="222222"/>
          <w:sz w:val="22"/>
          <w:szCs w:val="20"/>
          <w:shd w:val="clear" w:color="auto" w:fill="FFFFFF"/>
        </w:rPr>
        <w:t>Le packaging alimentaire : quel apport de la photographie du producteur ? Une approche exploratoire</w:t>
      </w:r>
      <w:r w:rsidR="00CC4DA7">
        <w:rPr>
          <w:b w:val="0"/>
          <w:color w:val="222222"/>
          <w:sz w:val="22"/>
          <w:szCs w:val="20"/>
          <w:shd w:val="clear" w:color="auto" w:fill="FFFFFF"/>
        </w:rPr>
        <w:t xml:space="preserve"> </w:t>
      </w:r>
      <w:r w:rsidR="00D5656A">
        <w:rPr>
          <w:b w:val="0"/>
          <w:color w:val="222222"/>
          <w:sz w:val="22"/>
          <w:szCs w:val="20"/>
          <w:shd w:val="clear" w:color="auto" w:fill="FFFFFF"/>
        </w:rPr>
        <w:br/>
      </w:r>
      <w:r w:rsidR="00CC4DA7">
        <w:rPr>
          <w:color w:val="222222"/>
          <w:sz w:val="22"/>
          <w:szCs w:val="20"/>
          <w:shd w:val="clear" w:color="auto" w:fill="FFFFFF"/>
        </w:rPr>
        <w:t xml:space="preserve">P Cottet et I </w:t>
      </w:r>
      <w:proofErr w:type="spellStart"/>
      <w:r w:rsidR="00CC4DA7">
        <w:rPr>
          <w:color w:val="222222"/>
          <w:sz w:val="22"/>
          <w:szCs w:val="20"/>
          <w:shd w:val="clear" w:color="auto" w:fill="FFFFFF"/>
        </w:rPr>
        <w:t>Abaidi</w:t>
      </w:r>
      <w:proofErr w:type="spellEnd"/>
      <w:r w:rsidR="00264CE7">
        <w:rPr>
          <w:color w:val="222222"/>
          <w:sz w:val="22"/>
          <w:szCs w:val="20"/>
          <w:shd w:val="clear" w:color="auto" w:fill="FFFFFF"/>
        </w:rPr>
        <w:t xml:space="preserve"> (Université de Reims)</w:t>
      </w:r>
    </w:p>
    <w:p w:rsidR="00D5656A" w:rsidRDefault="00B931A9" w:rsidP="00B931A9">
      <w:pPr>
        <w:pStyle w:val="Titre"/>
        <w:jc w:val="left"/>
        <w:rPr>
          <w:b w:val="0"/>
          <w:i/>
          <w:color w:val="222222"/>
          <w:sz w:val="22"/>
          <w:szCs w:val="20"/>
          <w:shd w:val="clear" w:color="auto" w:fill="FFFFFF"/>
        </w:rPr>
      </w:pPr>
      <w:r w:rsidRPr="00CC4DA7">
        <w:rPr>
          <w:b w:val="0"/>
          <w:i/>
          <w:color w:val="222222"/>
          <w:sz w:val="22"/>
          <w:szCs w:val="20"/>
          <w:shd w:val="clear" w:color="auto" w:fill="FFFFFF"/>
        </w:rPr>
        <w:t>Décoder le design des étiquettes de vin : Une validation de l’approche sémiotique</w:t>
      </w:r>
      <w:r w:rsidR="00CC4DA7">
        <w:rPr>
          <w:b w:val="0"/>
          <w:i/>
          <w:color w:val="222222"/>
          <w:sz w:val="22"/>
          <w:szCs w:val="20"/>
          <w:shd w:val="clear" w:color="auto" w:fill="FFFFFF"/>
        </w:rPr>
        <w:t xml:space="preserve"> </w:t>
      </w:r>
    </w:p>
    <w:p w:rsidR="00B931A9" w:rsidRPr="00D5656A" w:rsidRDefault="00CC4DA7" w:rsidP="00B931A9">
      <w:pPr>
        <w:pStyle w:val="Titre"/>
        <w:jc w:val="left"/>
        <w:rPr>
          <w:color w:val="222222"/>
          <w:sz w:val="22"/>
          <w:szCs w:val="20"/>
          <w:shd w:val="clear" w:color="auto" w:fill="FFFFFF"/>
          <w:lang w:val="en-US"/>
        </w:rPr>
      </w:pPr>
      <w:r w:rsidRPr="00D5656A">
        <w:rPr>
          <w:color w:val="222222"/>
          <w:sz w:val="22"/>
          <w:szCs w:val="20"/>
          <w:shd w:val="clear" w:color="auto" w:fill="FFFFFF"/>
          <w:lang w:val="en-US"/>
        </w:rPr>
        <w:t xml:space="preserve">F </w:t>
      </w:r>
      <w:proofErr w:type="spellStart"/>
      <w:r w:rsidRPr="00D5656A">
        <w:rPr>
          <w:color w:val="222222"/>
          <w:sz w:val="22"/>
          <w:szCs w:val="20"/>
          <w:shd w:val="clear" w:color="auto" w:fill="FFFFFF"/>
          <w:lang w:val="en-US"/>
        </w:rPr>
        <w:t>Celhay</w:t>
      </w:r>
      <w:proofErr w:type="spellEnd"/>
      <w:r w:rsidR="00264CE7" w:rsidRPr="00D5656A">
        <w:rPr>
          <w:color w:val="222222"/>
          <w:sz w:val="22"/>
          <w:szCs w:val="20"/>
          <w:shd w:val="clear" w:color="auto" w:fill="FFFFFF"/>
          <w:lang w:val="en-US"/>
        </w:rPr>
        <w:t xml:space="preserve"> (Montpellier Business School)</w:t>
      </w:r>
      <w:r w:rsidRPr="00D5656A">
        <w:rPr>
          <w:color w:val="222222"/>
          <w:sz w:val="22"/>
          <w:szCs w:val="20"/>
          <w:shd w:val="clear" w:color="auto" w:fill="FFFFFF"/>
          <w:lang w:val="en-US"/>
        </w:rPr>
        <w:t xml:space="preserve"> </w:t>
      </w:r>
      <w:proofErr w:type="gramStart"/>
      <w:r w:rsidRPr="00D5656A">
        <w:rPr>
          <w:color w:val="222222"/>
          <w:sz w:val="22"/>
          <w:szCs w:val="20"/>
          <w:shd w:val="clear" w:color="auto" w:fill="FFFFFF"/>
          <w:lang w:val="en-US"/>
        </w:rPr>
        <w:t>et</w:t>
      </w:r>
      <w:proofErr w:type="gramEnd"/>
      <w:r w:rsidRPr="00D5656A">
        <w:rPr>
          <w:color w:val="222222"/>
          <w:sz w:val="22"/>
          <w:szCs w:val="20"/>
          <w:shd w:val="clear" w:color="auto" w:fill="FFFFFF"/>
          <w:lang w:val="en-US"/>
        </w:rPr>
        <w:t xml:space="preserve"> H </w:t>
      </w:r>
      <w:proofErr w:type="spellStart"/>
      <w:r w:rsidRPr="00D5656A">
        <w:rPr>
          <w:color w:val="222222"/>
          <w:sz w:val="22"/>
          <w:szCs w:val="20"/>
          <w:shd w:val="clear" w:color="auto" w:fill="FFFFFF"/>
          <w:lang w:val="en-US"/>
        </w:rPr>
        <w:t>Remaud</w:t>
      </w:r>
      <w:proofErr w:type="spellEnd"/>
      <w:r w:rsidR="00264CE7" w:rsidRPr="00D5656A">
        <w:rPr>
          <w:color w:val="222222"/>
          <w:sz w:val="22"/>
          <w:szCs w:val="20"/>
          <w:shd w:val="clear" w:color="auto" w:fill="FFFFFF"/>
          <w:lang w:val="en-US"/>
        </w:rPr>
        <w:t xml:space="preserve"> (KEDGE – Bordeaux)</w:t>
      </w:r>
    </w:p>
    <w:p w:rsidR="00B931A9" w:rsidRPr="00D5656A" w:rsidRDefault="00B931A9" w:rsidP="00B931A9">
      <w:pPr>
        <w:pStyle w:val="Titre"/>
        <w:jc w:val="left"/>
        <w:rPr>
          <w:b w:val="0"/>
          <w:color w:val="222222"/>
          <w:sz w:val="24"/>
          <w:szCs w:val="20"/>
          <w:shd w:val="clear" w:color="auto" w:fill="FFFFFF"/>
          <w:lang w:val="en-US"/>
        </w:rPr>
      </w:pPr>
    </w:p>
    <w:p w:rsidR="00B931A9" w:rsidRPr="00D5656A" w:rsidRDefault="00B931A9" w:rsidP="00B931A9">
      <w:pPr>
        <w:pStyle w:val="Titre"/>
        <w:jc w:val="left"/>
        <w:rPr>
          <w:color w:val="222222"/>
          <w:szCs w:val="28"/>
          <w:shd w:val="clear" w:color="auto" w:fill="FFFFFF"/>
        </w:rPr>
      </w:pPr>
      <w:r w:rsidRPr="00D5656A">
        <w:rPr>
          <w:color w:val="222222"/>
          <w:szCs w:val="28"/>
          <w:shd w:val="clear" w:color="auto" w:fill="FFFFFF"/>
        </w:rPr>
        <w:t>Session 4 Concepts et mesures</w:t>
      </w:r>
    </w:p>
    <w:p w:rsidR="00B931A9" w:rsidRPr="00CC4DA7" w:rsidRDefault="00B931A9" w:rsidP="00B931A9">
      <w:pPr>
        <w:pStyle w:val="Titre"/>
        <w:jc w:val="left"/>
        <w:rPr>
          <w:b w:val="0"/>
          <w:color w:val="222222"/>
          <w:sz w:val="22"/>
          <w:szCs w:val="20"/>
          <w:shd w:val="clear" w:color="auto" w:fill="FFFFFF"/>
        </w:rPr>
      </w:pPr>
      <w:r w:rsidRPr="00CC4DA7">
        <w:rPr>
          <w:b w:val="0"/>
          <w:i/>
          <w:color w:val="222222"/>
          <w:sz w:val="22"/>
          <w:szCs w:val="20"/>
          <w:shd w:val="clear" w:color="auto" w:fill="FFFFFF"/>
        </w:rPr>
        <w:t>Consentement à payer pour des pêches conventionnelles et biologiques : n'y a-t-il que le physique qui compte ?</w:t>
      </w:r>
      <w:r w:rsidR="00D5656A">
        <w:rPr>
          <w:b w:val="0"/>
          <w:color w:val="222222"/>
          <w:sz w:val="22"/>
          <w:szCs w:val="20"/>
          <w:shd w:val="clear" w:color="auto" w:fill="FFFFFF"/>
        </w:rPr>
        <w:br/>
      </w:r>
      <w:r w:rsidR="00CC4DA7">
        <w:rPr>
          <w:color w:val="222222"/>
          <w:sz w:val="22"/>
          <w:szCs w:val="20"/>
          <w:shd w:val="clear" w:color="auto" w:fill="FFFFFF"/>
        </w:rPr>
        <w:t xml:space="preserve">Y </w:t>
      </w:r>
      <w:proofErr w:type="spellStart"/>
      <w:r w:rsidR="00CC4DA7">
        <w:rPr>
          <w:color w:val="222222"/>
          <w:sz w:val="22"/>
          <w:szCs w:val="20"/>
          <w:shd w:val="clear" w:color="auto" w:fill="FFFFFF"/>
        </w:rPr>
        <w:t>Graciot</w:t>
      </w:r>
      <w:proofErr w:type="spellEnd"/>
      <w:r w:rsidR="000C47EE">
        <w:rPr>
          <w:color w:val="222222"/>
          <w:sz w:val="22"/>
          <w:szCs w:val="20"/>
          <w:shd w:val="clear" w:color="auto" w:fill="FFFFFF"/>
        </w:rPr>
        <w:t xml:space="preserve"> (Montpellier </w:t>
      </w:r>
      <w:proofErr w:type="spellStart"/>
      <w:r w:rsidR="000C47EE">
        <w:rPr>
          <w:color w:val="222222"/>
          <w:sz w:val="22"/>
          <w:szCs w:val="20"/>
          <w:shd w:val="clear" w:color="auto" w:fill="FFFFFF"/>
        </w:rPr>
        <w:t>SupAgro</w:t>
      </w:r>
      <w:proofErr w:type="spellEnd"/>
      <w:r w:rsidR="000C47EE">
        <w:rPr>
          <w:color w:val="222222"/>
          <w:sz w:val="22"/>
          <w:szCs w:val="20"/>
          <w:shd w:val="clear" w:color="auto" w:fill="FFFFFF"/>
        </w:rPr>
        <w:t>)</w:t>
      </w:r>
      <w:r w:rsidR="00CC4DA7">
        <w:rPr>
          <w:color w:val="222222"/>
          <w:sz w:val="22"/>
          <w:szCs w:val="20"/>
          <w:shd w:val="clear" w:color="auto" w:fill="FFFFFF"/>
        </w:rPr>
        <w:t>, S Costa</w:t>
      </w:r>
      <w:r w:rsidR="000C47EE">
        <w:rPr>
          <w:color w:val="222222"/>
          <w:sz w:val="22"/>
          <w:szCs w:val="20"/>
          <w:shd w:val="clear" w:color="auto" w:fill="FFFFFF"/>
        </w:rPr>
        <w:t xml:space="preserve"> (Mont</w:t>
      </w:r>
      <w:r w:rsidR="00752C72">
        <w:rPr>
          <w:color w:val="222222"/>
          <w:sz w:val="22"/>
          <w:szCs w:val="20"/>
          <w:shd w:val="clear" w:color="auto" w:fill="FFFFFF"/>
        </w:rPr>
        <w:t>p</w:t>
      </w:r>
      <w:r w:rsidR="000C47EE">
        <w:rPr>
          <w:color w:val="222222"/>
          <w:sz w:val="22"/>
          <w:szCs w:val="20"/>
          <w:shd w:val="clear" w:color="auto" w:fill="FFFFFF"/>
        </w:rPr>
        <w:t xml:space="preserve">ellier </w:t>
      </w:r>
      <w:proofErr w:type="spellStart"/>
      <w:r w:rsidR="000C47EE">
        <w:rPr>
          <w:color w:val="222222"/>
          <w:sz w:val="22"/>
          <w:szCs w:val="20"/>
          <w:shd w:val="clear" w:color="auto" w:fill="FFFFFF"/>
        </w:rPr>
        <w:t>SupAgro</w:t>
      </w:r>
      <w:proofErr w:type="spellEnd"/>
      <w:r w:rsidR="000C47EE">
        <w:rPr>
          <w:color w:val="222222"/>
          <w:sz w:val="22"/>
          <w:szCs w:val="20"/>
          <w:shd w:val="clear" w:color="auto" w:fill="FFFFFF"/>
        </w:rPr>
        <w:t>)</w:t>
      </w:r>
      <w:r w:rsidR="00CC4DA7">
        <w:rPr>
          <w:color w:val="222222"/>
          <w:sz w:val="22"/>
          <w:szCs w:val="20"/>
          <w:shd w:val="clear" w:color="auto" w:fill="FFFFFF"/>
        </w:rPr>
        <w:t xml:space="preserve">, D </w:t>
      </w:r>
      <w:proofErr w:type="spellStart"/>
      <w:r w:rsidR="00CC4DA7">
        <w:rPr>
          <w:color w:val="222222"/>
          <w:sz w:val="22"/>
          <w:szCs w:val="20"/>
          <w:shd w:val="clear" w:color="auto" w:fill="FFFFFF"/>
        </w:rPr>
        <w:t>Scandella</w:t>
      </w:r>
      <w:proofErr w:type="spellEnd"/>
      <w:r w:rsidR="000C47EE">
        <w:rPr>
          <w:color w:val="222222"/>
          <w:sz w:val="22"/>
          <w:szCs w:val="20"/>
          <w:shd w:val="clear" w:color="auto" w:fill="FFFFFF"/>
        </w:rPr>
        <w:t xml:space="preserve"> (CTIFL)</w:t>
      </w:r>
      <w:r w:rsidR="00CC4DA7">
        <w:rPr>
          <w:color w:val="222222"/>
          <w:sz w:val="22"/>
          <w:szCs w:val="20"/>
          <w:shd w:val="clear" w:color="auto" w:fill="FFFFFF"/>
        </w:rPr>
        <w:t xml:space="preserve"> et L </w:t>
      </w:r>
      <w:proofErr w:type="spellStart"/>
      <w:r w:rsidR="00CC4DA7">
        <w:rPr>
          <w:color w:val="222222"/>
          <w:sz w:val="22"/>
          <w:szCs w:val="20"/>
          <w:shd w:val="clear" w:color="auto" w:fill="FFFFFF"/>
        </w:rPr>
        <w:t>Sirieix</w:t>
      </w:r>
      <w:proofErr w:type="spellEnd"/>
      <w:r w:rsidR="000C47EE">
        <w:rPr>
          <w:color w:val="222222"/>
          <w:sz w:val="22"/>
          <w:szCs w:val="20"/>
          <w:shd w:val="clear" w:color="auto" w:fill="FFFFFF"/>
        </w:rPr>
        <w:t xml:space="preserve"> (Montpellier </w:t>
      </w:r>
      <w:proofErr w:type="spellStart"/>
      <w:r w:rsidR="000C47EE">
        <w:rPr>
          <w:color w:val="222222"/>
          <w:sz w:val="22"/>
          <w:szCs w:val="20"/>
          <w:shd w:val="clear" w:color="auto" w:fill="FFFFFF"/>
        </w:rPr>
        <w:t>SupAgro</w:t>
      </w:r>
      <w:proofErr w:type="spellEnd"/>
      <w:r w:rsidR="000C47EE">
        <w:rPr>
          <w:color w:val="222222"/>
          <w:sz w:val="22"/>
          <w:szCs w:val="20"/>
          <w:shd w:val="clear" w:color="auto" w:fill="FFFFFF"/>
        </w:rPr>
        <w:t>)</w:t>
      </w:r>
      <w:r w:rsidR="00CC4DA7">
        <w:rPr>
          <w:b w:val="0"/>
          <w:color w:val="222222"/>
          <w:sz w:val="22"/>
          <w:szCs w:val="20"/>
          <w:shd w:val="clear" w:color="auto" w:fill="FFFFFF"/>
        </w:rPr>
        <w:t xml:space="preserve"> </w:t>
      </w:r>
    </w:p>
    <w:p w:rsidR="00B931A9" w:rsidRPr="00CC4DA7" w:rsidRDefault="00B931A9" w:rsidP="00B931A9">
      <w:pPr>
        <w:pStyle w:val="Titre"/>
        <w:jc w:val="left"/>
        <w:rPr>
          <w:color w:val="222222"/>
          <w:sz w:val="22"/>
          <w:szCs w:val="20"/>
          <w:shd w:val="clear" w:color="auto" w:fill="FFFFFF"/>
        </w:rPr>
      </w:pPr>
      <w:r w:rsidRPr="00CC4DA7">
        <w:rPr>
          <w:b w:val="0"/>
          <w:i/>
          <w:color w:val="222222"/>
          <w:sz w:val="22"/>
          <w:szCs w:val="20"/>
          <w:shd w:val="clear" w:color="auto" w:fill="FFFFFF"/>
        </w:rPr>
        <w:t>Comportements alimentaires et  orientation régulatrice : proposition d’une première échelle de mesure dans un contexte français</w:t>
      </w:r>
      <w:r w:rsidR="00CC4DA7">
        <w:rPr>
          <w:b w:val="0"/>
          <w:color w:val="222222"/>
          <w:sz w:val="22"/>
          <w:szCs w:val="20"/>
          <w:shd w:val="clear" w:color="auto" w:fill="FFFFFF"/>
        </w:rPr>
        <w:t xml:space="preserve"> </w:t>
      </w:r>
      <w:r w:rsidR="00CC4DA7">
        <w:rPr>
          <w:color w:val="222222"/>
          <w:sz w:val="22"/>
          <w:szCs w:val="20"/>
          <w:shd w:val="clear" w:color="auto" w:fill="FFFFFF"/>
        </w:rPr>
        <w:t>P Cottet</w:t>
      </w:r>
      <w:r w:rsidR="000C47EE">
        <w:rPr>
          <w:color w:val="222222"/>
          <w:sz w:val="22"/>
          <w:szCs w:val="20"/>
          <w:shd w:val="clear" w:color="auto" w:fill="FFFFFF"/>
        </w:rPr>
        <w:t xml:space="preserve"> (Université de Reims)</w:t>
      </w:r>
      <w:r w:rsidR="00CC4DA7">
        <w:rPr>
          <w:color w:val="222222"/>
          <w:sz w:val="22"/>
          <w:szCs w:val="20"/>
          <w:shd w:val="clear" w:color="auto" w:fill="FFFFFF"/>
        </w:rPr>
        <w:t xml:space="preserve">, JM </w:t>
      </w:r>
      <w:proofErr w:type="spellStart"/>
      <w:r w:rsidR="00CC4DA7">
        <w:rPr>
          <w:color w:val="222222"/>
          <w:sz w:val="22"/>
          <w:szCs w:val="20"/>
          <w:shd w:val="clear" w:color="auto" w:fill="FFFFFF"/>
        </w:rPr>
        <w:t>Ferrandi</w:t>
      </w:r>
      <w:proofErr w:type="spellEnd"/>
      <w:r w:rsidR="000C47EE">
        <w:rPr>
          <w:color w:val="222222"/>
          <w:sz w:val="22"/>
          <w:szCs w:val="20"/>
          <w:shd w:val="clear" w:color="auto" w:fill="FFFFFF"/>
        </w:rPr>
        <w:t xml:space="preserve"> (</w:t>
      </w:r>
      <w:proofErr w:type="spellStart"/>
      <w:r w:rsidR="000C47EE">
        <w:rPr>
          <w:color w:val="222222"/>
          <w:sz w:val="22"/>
          <w:szCs w:val="20"/>
          <w:shd w:val="clear" w:color="auto" w:fill="FFFFFF"/>
        </w:rPr>
        <w:t>Oniris</w:t>
      </w:r>
      <w:proofErr w:type="spellEnd"/>
      <w:r w:rsidR="000C47EE">
        <w:rPr>
          <w:color w:val="222222"/>
          <w:sz w:val="22"/>
          <w:szCs w:val="20"/>
          <w:shd w:val="clear" w:color="auto" w:fill="FFFFFF"/>
        </w:rPr>
        <w:t xml:space="preserve"> Nantes)</w:t>
      </w:r>
      <w:r w:rsidR="00CC4DA7">
        <w:rPr>
          <w:color w:val="222222"/>
          <w:sz w:val="22"/>
          <w:szCs w:val="20"/>
          <w:shd w:val="clear" w:color="auto" w:fill="FFFFFF"/>
        </w:rPr>
        <w:t xml:space="preserve">, V </w:t>
      </w:r>
      <w:proofErr w:type="spellStart"/>
      <w:r w:rsidR="00CC4DA7">
        <w:rPr>
          <w:color w:val="222222"/>
          <w:sz w:val="22"/>
          <w:szCs w:val="20"/>
          <w:shd w:val="clear" w:color="auto" w:fill="FFFFFF"/>
        </w:rPr>
        <w:t>Plichon</w:t>
      </w:r>
      <w:proofErr w:type="spellEnd"/>
      <w:r w:rsidR="00CC4DA7">
        <w:rPr>
          <w:color w:val="222222"/>
          <w:sz w:val="22"/>
          <w:szCs w:val="20"/>
          <w:shd w:val="clear" w:color="auto" w:fill="FFFFFF"/>
        </w:rPr>
        <w:t xml:space="preserve"> </w:t>
      </w:r>
      <w:r w:rsidR="000C47EE">
        <w:rPr>
          <w:color w:val="222222"/>
          <w:sz w:val="22"/>
          <w:szCs w:val="20"/>
          <w:shd w:val="clear" w:color="auto" w:fill="FFFFFF"/>
        </w:rPr>
        <w:t>(</w:t>
      </w:r>
      <w:r w:rsidR="000C47EE" w:rsidRPr="000C47EE">
        <w:rPr>
          <w:color w:val="222222"/>
          <w:sz w:val="22"/>
          <w:szCs w:val="20"/>
          <w:shd w:val="clear" w:color="auto" w:fill="FFFFFF"/>
        </w:rPr>
        <w:t>Université d’Orléans</w:t>
      </w:r>
      <w:r w:rsidR="000C47EE">
        <w:rPr>
          <w:color w:val="222222"/>
          <w:sz w:val="22"/>
          <w:szCs w:val="20"/>
          <w:shd w:val="clear" w:color="auto" w:fill="FFFFFF"/>
        </w:rPr>
        <w:t xml:space="preserve">) </w:t>
      </w:r>
      <w:r w:rsidR="00CC4DA7">
        <w:rPr>
          <w:color w:val="222222"/>
          <w:sz w:val="22"/>
          <w:szCs w:val="20"/>
          <w:shd w:val="clear" w:color="auto" w:fill="FFFFFF"/>
        </w:rPr>
        <w:t xml:space="preserve">et MC </w:t>
      </w:r>
      <w:proofErr w:type="spellStart"/>
      <w:r w:rsidR="00CC4DA7">
        <w:rPr>
          <w:color w:val="222222"/>
          <w:sz w:val="22"/>
          <w:szCs w:val="20"/>
          <w:shd w:val="clear" w:color="auto" w:fill="FFFFFF"/>
        </w:rPr>
        <w:t>Lichtlé</w:t>
      </w:r>
      <w:proofErr w:type="spellEnd"/>
      <w:r w:rsidR="000C47EE">
        <w:rPr>
          <w:color w:val="222222"/>
          <w:sz w:val="22"/>
          <w:szCs w:val="20"/>
          <w:shd w:val="clear" w:color="auto" w:fill="FFFFFF"/>
        </w:rPr>
        <w:t xml:space="preserve"> (Université de Montpellier 1)</w:t>
      </w:r>
    </w:p>
    <w:p w:rsidR="00EB22C6" w:rsidRPr="00CC4DA7" w:rsidRDefault="00B931A9" w:rsidP="00B931A9">
      <w:pPr>
        <w:pStyle w:val="Titre"/>
        <w:jc w:val="left"/>
        <w:rPr>
          <w:color w:val="222222"/>
          <w:sz w:val="22"/>
          <w:szCs w:val="20"/>
          <w:shd w:val="clear" w:color="auto" w:fill="FFFFFF"/>
        </w:rPr>
      </w:pPr>
      <w:r w:rsidRPr="00CC4DA7">
        <w:rPr>
          <w:b w:val="0"/>
          <w:i/>
          <w:color w:val="222222"/>
          <w:sz w:val="22"/>
          <w:szCs w:val="20"/>
          <w:shd w:val="clear" w:color="auto" w:fill="FFFFFF"/>
        </w:rPr>
        <w:t xml:space="preserve">De l’indistinction conceptuelle et empirique entre néophobie et </w:t>
      </w:r>
      <w:proofErr w:type="spellStart"/>
      <w:r w:rsidRPr="00CC4DA7">
        <w:rPr>
          <w:b w:val="0"/>
          <w:i/>
          <w:color w:val="222222"/>
          <w:sz w:val="22"/>
          <w:szCs w:val="20"/>
          <w:shd w:val="clear" w:color="auto" w:fill="FFFFFF"/>
        </w:rPr>
        <w:t>néophilie</w:t>
      </w:r>
      <w:proofErr w:type="spellEnd"/>
      <w:r w:rsidRPr="00CC4DA7">
        <w:rPr>
          <w:b w:val="0"/>
          <w:i/>
          <w:color w:val="222222"/>
          <w:sz w:val="22"/>
          <w:szCs w:val="20"/>
          <w:shd w:val="clear" w:color="auto" w:fill="FFFFFF"/>
        </w:rPr>
        <w:t xml:space="preserve"> alimentaire. Proposition d’un instrument de mesure</w:t>
      </w:r>
      <w:r w:rsidR="00CC4DA7">
        <w:rPr>
          <w:b w:val="0"/>
          <w:color w:val="222222"/>
          <w:sz w:val="22"/>
          <w:szCs w:val="20"/>
          <w:shd w:val="clear" w:color="auto" w:fill="FFFFFF"/>
        </w:rPr>
        <w:t xml:space="preserve">  </w:t>
      </w:r>
      <w:r w:rsidR="00CC4DA7">
        <w:rPr>
          <w:color w:val="222222"/>
          <w:sz w:val="22"/>
          <w:szCs w:val="20"/>
          <w:shd w:val="clear" w:color="auto" w:fill="FFFFFF"/>
        </w:rPr>
        <w:t xml:space="preserve">F </w:t>
      </w:r>
      <w:proofErr w:type="spellStart"/>
      <w:r w:rsidR="00CC4DA7">
        <w:rPr>
          <w:color w:val="222222"/>
          <w:sz w:val="22"/>
          <w:szCs w:val="20"/>
          <w:shd w:val="clear" w:color="auto" w:fill="FFFFFF"/>
        </w:rPr>
        <w:t>Lenglet</w:t>
      </w:r>
      <w:proofErr w:type="spellEnd"/>
      <w:r w:rsidR="000C47EE">
        <w:rPr>
          <w:color w:val="222222"/>
          <w:sz w:val="22"/>
          <w:szCs w:val="20"/>
          <w:shd w:val="clear" w:color="auto" w:fill="FFFFFF"/>
        </w:rPr>
        <w:t xml:space="preserve"> (</w:t>
      </w:r>
      <w:r w:rsidR="000C47EE" w:rsidRPr="000C47EE">
        <w:rPr>
          <w:color w:val="222222"/>
          <w:sz w:val="22"/>
          <w:szCs w:val="20"/>
          <w:shd w:val="clear" w:color="auto" w:fill="FFFFFF"/>
        </w:rPr>
        <w:t>Université Savoie Mont Blanc</w:t>
      </w:r>
      <w:r w:rsidR="000C47EE">
        <w:rPr>
          <w:color w:val="222222"/>
          <w:sz w:val="22"/>
          <w:szCs w:val="20"/>
          <w:shd w:val="clear" w:color="auto" w:fill="FFFFFF"/>
        </w:rPr>
        <w:t>)</w:t>
      </w:r>
    </w:p>
    <w:p w:rsidR="000F34A1" w:rsidRDefault="000F34A1" w:rsidP="003C68AC">
      <w:pPr>
        <w:jc w:val="both"/>
        <w:outlineLvl w:val="0"/>
        <w:rPr>
          <w:b/>
          <w:bCs/>
        </w:rPr>
      </w:pPr>
    </w:p>
    <w:p w:rsidR="003C68AC" w:rsidRPr="00B931A9" w:rsidRDefault="003C68AC" w:rsidP="003C68AC">
      <w:pPr>
        <w:jc w:val="both"/>
        <w:outlineLvl w:val="0"/>
        <w:rPr>
          <w:b/>
          <w:bCs/>
          <w:lang w:val="en-US"/>
        </w:rPr>
      </w:pPr>
      <w:r w:rsidRPr="00B931A9">
        <w:rPr>
          <w:b/>
          <w:bCs/>
          <w:lang w:val="en-US"/>
        </w:rPr>
        <w:t>15h30 Pause</w:t>
      </w:r>
    </w:p>
    <w:p w:rsidR="003C68AC" w:rsidRPr="00B931A9" w:rsidRDefault="003C68AC" w:rsidP="003C68AC">
      <w:pPr>
        <w:jc w:val="both"/>
        <w:outlineLvl w:val="0"/>
        <w:rPr>
          <w:b/>
          <w:bCs/>
          <w:lang w:val="en-US"/>
        </w:rPr>
      </w:pPr>
    </w:p>
    <w:p w:rsidR="00EB22C6" w:rsidRPr="00D5656A" w:rsidRDefault="003C68AC" w:rsidP="00EB22C6">
      <w:pPr>
        <w:jc w:val="both"/>
        <w:rPr>
          <w:sz w:val="28"/>
          <w:szCs w:val="28"/>
          <w:lang w:val="en-US"/>
        </w:rPr>
      </w:pPr>
      <w:r w:rsidRPr="00D5656A">
        <w:rPr>
          <w:b/>
          <w:bCs/>
          <w:sz w:val="28"/>
          <w:szCs w:val="28"/>
          <w:lang w:val="en-US"/>
        </w:rPr>
        <w:t xml:space="preserve">16h Session </w:t>
      </w:r>
      <w:r w:rsidR="00451878" w:rsidRPr="00D5656A">
        <w:rPr>
          <w:b/>
          <w:bCs/>
          <w:sz w:val="28"/>
          <w:szCs w:val="28"/>
          <w:lang w:val="en-US"/>
        </w:rPr>
        <w:t>5</w:t>
      </w:r>
      <w:r w:rsidR="00B931A9" w:rsidRPr="00D5656A">
        <w:rPr>
          <w:b/>
          <w:bCs/>
          <w:sz w:val="28"/>
          <w:szCs w:val="28"/>
          <w:lang w:val="en-US"/>
        </w:rPr>
        <w:t xml:space="preserve"> Marketing social</w:t>
      </w:r>
    </w:p>
    <w:p w:rsidR="00B931A9" w:rsidRPr="00CC4DA7" w:rsidRDefault="00B931A9" w:rsidP="000C47EE">
      <w:pPr>
        <w:widowControl w:val="0"/>
        <w:autoSpaceDE w:val="0"/>
        <w:autoSpaceDN w:val="0"/>
        <w:adjustRightInd w:val="0"/>
        <w:rPr>
          <w:b/>
          <w:sz w:val="22"/>
        </w:rPr>
      </w:pPr>
      <w:r w:rsidRPr="00CC4DA7">
        <w:rPr>
          <w:i/>
          <w:sz w:val="22"/>
        </w:rPr>
        <w:t>L’accessibilité géographique aux supermarchés est-elle encore un facteur de définition d’un « désert alimentaire » ?</w:t>
      </w:r>
      <w:r w:rsidR="00CC4DA7">
        <w:rPr>
          <w:sz w:val="22"/>
        </w:rPr>
        <w:t xml:space="preserve"> </w:t>
      </w:r>
      <w:r w:rsidR="00CC4DA7">
        <w:rPr>
          <w:b/>
          <w:sz w:val="22"/>
        </w:rPr>
        <w:t xml:space="preserve">F Rodier, F </w:t>
      </w:r>
      <w:proofErr w:type="spellStart"/>
      <w:r w:rsidR="00CC4DA7">
        <w:rPr>
          <w:b/>
          <w:sz w:val="22"/>
        </w:rPr>
        <w:t>Durif</w:t>
      </w:r>
      <w:proofErr w:type="spellEnd"/>
      <w:r w:rsidR="00CC4DA7">
        <w:rPr>
          <w:b/>
          <w:sz w:val="22"/>
        </w:rPr>
        <w:t xml:space="preserve"> et M </w:t>
      </w:r>
      <w:proofErr w:type="spellStart"/>
      <w:r w:rsidR="00CC4DA7">
        <w:rPr>
          <w:b/>
          <w:sz w:val="22"/>
        </w:rPr>
        <w:t>Ertz</w:t>
      </w:r>
      <w:proofErr w:type="spellEnd"/>
      <w:r w:rsidR="000C47EE">
        <w:rPr>
          <w:b/>
          <w:sz w:val="22"/>
        </w:rPr>
        <w:t xml:space="preserve"> (Université du Québec à </w:t>
      </w:r>
      <w:r w:rsidR="000C47EE" w:rsidRPr="000C47EE">
        <w:rPr>
          <w:b/>
          <w:sz w:val="22"/>
        </w:rPr>
        <w:t>Montréal</w:t>
      </w:r>
      <w:r w:rsidR="000C47EE">
        <w:rPr>
          <w:b/>
          <w:sz w:val="22"/>
        </w:rPr>
        <w:t>)</w:t>
      </w:r>
    </w:p>
    <w:p w:rsidR="00B931A9" w:rsidRPr="00CC4DA7" w:rsidRDefault="00B931A9" w:rsidP="00B931A9">
      <w:pPr>
        <w:widowControl w:val="0"/>
        <w:autoSpaceDE w:val="0"/>
        <w:autoSpaceDN w:val="0"/>
        <w:adjustRightInd w:val="0"/>
        <w:rPr>
          <w:b/>
          <w:i/>
          <w:sz w:val="22"/>
        </w:rPr>
      </w:pPr>
      <w:r w:rsidRPr="00CC4DA7">
        <w:rPr>
          <w:i/>
          <w:sz w:val="22"/>
        </w:rPr>
        <w:t xml:space="preserve">Proposition d’un modèle explicatif de l’écart entre intention et comportement de consommer responsable intégrant les facteurs situationnels, une étude appliquée à l’alimentation </w:t>
      </w:r>
      <w:r w:rsidR="00CC4DA7">
        <w:rPr>
          <w:b/>
          <w:sz w:val="22"/>
        </w:rPr>
        <w:t xml:space="preserve">E </w:t>
      </w:r>
      <w:proofErr w:type="spellStart"/>
      <w:r w:rsidR="00CC4DA7">
        <w:rPr>
          <w:b/>
          <w:sz w:val="22"/>
        </w:rPr>
        <w:t>Lombardot</w:t>
      </w:r>
      <w:proofErr w:type="spellEnd"/>
      <w:r w:rsidR="000C47EE">
        <w:rPr>
          <w:b/>
          <w:sz w:val="22"/>
        </w:rPr>
        <w:t xml:space="preserve"> (</w:t>
      </w:r>
      <w:r w:rsidR="000C47EE" w:rsidRPr="000C47EE">
        <w:rPr>
          <w:b/>
          <w:sz w:val="22"/>
        </w:rPr>
        <w:t>Université Paris 1 Panthéon-Sorbonne</w:t>
      </w:r>
      <w:r w:rsidR="000C47EE">
        <w:rPr>
          <w:b/>
          <w:sz w:val="22"/>
        </w:rPr>
        <w:t>)</w:t>
      </w:r>
      <w:r w:rsidR="00CC4DA7">
        <w:rPr>
          <w:b/>
          <w:sz w:val="22"/>
        </w:rPr>
        <w:t xml:space="preserve"> et O </w:t>
      </w:r>
      <w:proofErr w:type="spellStart"/>
      <w:r w:rsidR="00CC4DA7">
        <w:rPr>
          <w:b/>
          <w:sz w:val="22"/>
        </w:rPr>
        <w:t>Mugel</w:t>
      </w:r>
      <w:proofErr w:type="spellEnd"/>
      <w:r w:rsidR="000C47EE">
        <w:rPr>
          <w:b/>
          <w:sz w:val="22"/>
        </w:rPr>
        <w:t xml:space="preserve"> (</w:t>
      </w:r>
      <w:r w:rsidR="000C47EE" w:rsidRPr="000C47EE">
        <w:rPr>
          <w:b/>
          <w:sz w:val="22"/>
        </w:rPr>
        <w:t>Université Paris Est</w:t>
      </w:r>
      <w:r w:rsidR="000C47EE">
        <w:rPr>
          <w:b/>
          <w:sz w:val="22"/>
        </w:rPr>
        <w:t>)</w:t>
      </w:r>
    </w:p>
    <w:p w:rsidR="00C93087" w:rsidRPr="000C47EE" w:rsidRDefault="00B931A9" w:rsidP="000C47EE">
      <w:pPr>
        <w:widowControl w:val="0"/>
        <w:autoSpaceDE w:val="0"/>
        <w:autoSpaceDN w:val="0"/>
        <w:adjustRightInd w:val="0"/>
        <w:rPr>
          <w:bCs/>
        </w:rPr>
      </w:pPr>
      <w:r w:rsidRPr="00CC4DA7">
        <w:rPr>
          <w:i/>
          <w:sz w:val="22"/>
        </w:rPr>
        <w:t>Impact de la source d’un comportement sain  et de l’argument du message (santé vs social) sur les intentions et attitudes des étudiants: Application à la consommation de boissons énergisantes</w:t>
      </w:r>
      <w:r w:rsidR="00CC4DA7" w:rsidRPr="00CC4DA7">
        <w:rPr>
          <w:sz w:val="22"/>
        </w:rPr>
        <w:t xml:space="preserve"> </w:t>
      </w:r>
      <w:r w:rsidR="00CC4DA7">
        <w:rPr>
          <w:b/>
          <w:sz w:val="22"/>
        </w:rPr>
        <w:t xml:space="preserve">F </w:t>
      </w:r>
      <w:proofErr w:type="spellStart"/>
      <w:r w:rsidR="00CC4DA7">
        <w:rPr>
          <w:b/>
          <w:sz w:val="22"/>
        </w:rPr>
        <w:t>Loose</w:t>
      </w:r>
      <w:proofErr w:type="spellEnd"/>
      <w:r w:rsidR="00CC4DA7">
        <w:rPr>
          <w:b/>
          <w:sz w:val="22"/>
        </w:rPr>
        <w:t xml:space="preserve"> </w:t>
      </w:r>
      <w:r w:rsidR="000C47EE">
        <w:rPr>
          <w:b/>
          <w:sz w:val="22"/>
        </w:rPr>
        <w:t>(</w:t>
      </w:r>
      <w:r w:rsidR="000C47EE" w:rsidRPr="000C47EE">
        <w:rPr>
          <w:b/>
          <w:sz w:val="22"/>
        </w:rPr>
        <w:t>Université Montpellier II</w:t>
      </w:r>
      <w:r w:rsidR="000C47EE">
        <w:rPr>
          <w:b/>
          <w:sz w:val="22"/>
        </w:rPr>
        <w:t>)</w:t>
      </w:r>
      <w:r w:rsidR="00D5656A" w:rsidRPr="00D5656A">
        <w:rPr>
          <w:b/>
          <w:sz w:val="22"/>
        </w:rPr>
        <w:t xml:space="preserve"> </w:t>
      </w:r>
      <w:r w:rsidR="00D5656A">
        <w:rPr>
          <w:b/>
          <w:sz w:val="22"/>
        </w:rPr>
        <w:t xml:space="preserve">et B </w:t>
      </w:r>
      <w:proofErr w:type="spellStart"/>
      <w:r w:rsidR="00D5656A">
        <w:rPr>
          <w:b/>
          <w:sz w:val="22"/>
        </w:rPr>
        <w:t>Siadou</w:t>
      </w:r>
      <w:proofErr w:type="spellEnd"/>
      <w:r w:rsidR="00D5656A">
        <w:rPr>
          <w:b/>
          <w:sz w:val="22"/>
        </w:rPr>
        <w:t>-Martin (Université de Lorraine)</w:t>
      </w:r>
    </w:p>
    <w:p w:rsidR="00E3453D" w:rsidRPr="005E702D" w:rsidRDefault="00E3453D" w:rsidP="00D518B7">
      <w:pPr>
        <w:jc w:val="both"/>
      </w:pPr>
    </w:p>
    <w:p w:rsidR="00757C6B" w:rsidRPr="00D5656A" w:rsidRDefault="00E3453D" w:rsidP="000C47EE">
      <w:pPr>
        <w:pStyle w:val="Corpsdetexte"/>
        <w:rPr>
          <w:sz w:val="28"/>
          <w:szCs w:val="28"/>
        </w:rPr>
      </w:pPr>
      <w:r w:rsidRPr="00D5656A">
        <w:rPr>
          <w:b/>
          <w:bCs/>
          <w:sz w:val="28"/>
          <w:szCs w:val="28"/>
        </w:rPr>
        <w:t xml:space="preserve">17h30. </w:t>
      </w:r>
      <w:r w:rsidR="003C68AC" w:rsidRPr="00D5656A">
        <w:rPr>
          <w:b/>
          <w:bCs/>
          <w:sz w:val="28"/>
          <w:szCs w:val="28"/>
        </w:rPr>
        <w:t>Apéritif et clôture de la journée</w:t>
      </w:r>
      <w:r w:rsidR="003C68AC" w:rsidRPr="00D5656A">
        <w:rPr>
          <w:b/>
          <w:sz w:val="28"/>
          <w:szCs w:val="28"/>
        </w:rPr>
        <w:br w:type="page"/>
      </w:r>
    </w:p>
    <w:p w:rsidR="00FD6344" w:rsidRDefault="00FD6344" w:rsidP="00FD6344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99CCFF"/>
        <w:spacing w:line="100" w:lineRule="atLeast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COMITE SCIENTIFIQUE</w:t>
      </w:r>
    </w:p>
    <w:p w:rsidR="00757C6B" w:rsidRDefault="00757C6B" w:rsidP="00757C6B">
      <w:pPr>
        <w:jc w:val="center"/>
      </w:pPr>
    </w:p>
    <w:p w:rsidR="00757C6B" w:rsidRDefault="00757C6B" w:rsidP="00757C6B">
      <w:pPr>
        <w:jc w:val="both"/>
      </w:pPr>
    </w:p>
    <w:p w:rsidR="00451878" w:rsidRDefault="00451878" w:rsidP="00451878">
      <w:pPr>
        <w:jc w:val="both"/>
        <w:rPr>
          <w:i/>
          <w:u w:val="single"/>
        </w:rPr>
      </w:pPr>
      <w:r>
        <w:rPr>
          <w:i/>
          <w:u w:val="single"/>
        </w:rPr>
        <w:t>Organisateurs</w:t>
      </w:r>
    </w:p>
    <w:p w:rsidR="00451878" w:rsidRDefault="00451878" w:rsidP="00451878">
      <w:pPr>
        <w:jc w:val="both"/>
      </w:pPr>
    </w:p>
    <w:p w:rsidR="00451878" w:rsidRDefault="00451878" w:rsidP="00451878">
      <w:pPr>
        <w:jc w:val="both"/>
      </w:pPr>
      <w:r>
        <w:t xml:space="preserve">Philippe </w:t>
      </w:r>
      <w:proofErr w:type="spellStart"/>
      <w:r>
        <w:t>Aurier</w:t>
      </w:r>
      <w:proofErr w:type="spellEnd"/>
      <w:r>
        <w:t xml:space="preserve"> </w:t>
      </w:r>
      <w:r>
        <w:tab/>
      </w:r>
      <w:r>
        <w:tab/>
        <w:t>Professeur, MRM,  IAE, Université Montpellier 2</w:t>
      </w:r>
    </w:p>
    <w:p w:rsidR="00451878" w:rsidRDefault="00451878" w:rsidP="00451878">
      <w:pPr>
        <w:jc w:val="both"/>
      </w:pPr>
      <w:r>
        <w:t xml:space="preserve">Lucie </w:t>
      </w:r>
      <w:proofErr w:type="spellStart"/>
      <w:r>
        <w:t>Sirieix</w:t>
      </w:r>
      <w:proofErr w:type="spellEnd"/>
      <w:r>
        <w:t xml:space="preserve"> </w:t>
      </w:r>
      <w:r>
        <w:tab/>
      </w:r>
      <w:r>
        <w:tab/>
      </w:r>
      <w:r>
        <w:tab/>
        <w:t xml:space="preserve">Professeur, MOISA - Montpellier </w:t>
      </w:r>
      <w:proofErr w:type="spellStart"/>
      <w:r>
        <w:t>SupAgro</w:t>
      </w:r>
      <w:proofErr w:type="spellEnd"/>
      <w:r>
        <w:t xml:space="preserve"> </w:t>
      </w:r>
    </w:p>
    <w:p w:rsidR="00451878" w:rsidRDefault="00451878" w:rsidP="00451878">
      <w:pPr>
        <w:jc w:val="both"/>
      </w:pPr>
    </w:p>
    <w:p w:rsidR="00451878" w:rsidRDefault="00451878" w:rsidP="00451878">
      <w:pPr>
        <w:jc w:val="both"/>
        <w:rPr>
          <w:i/>
          <w:u w:val="single"/>
        </w:rPr>
      </w:pPr>
      <w:r>
        <w:rPr>
          <w:i/>
          <w:u w:val="single"/>
        </w:rPr>
        <w:t xml:space="preserve">Comité </w:t>
      </w:r>
    </w:p>
    <w:p w:rsidR="00451878" w:rsidRDefault="00451878" w:rsidP="00451878">
      <w:pPr>
        <w:jc w:val="both"/>
        <w:rPr>
          <w:b/>
          <w:u w:val="single"/>
        </w:rPr>
      </w:pPr>
    </w:p>
    <w:p w:rsidR="00451878" w:rsidRDefault="00451878" w:rsidP="00451878">
      <w:r>
        <w:t xml:space="preserve">Laurie </w:t>
      </w:r>
      <w:r w:rsidRPr="009C5778">
        <w:rPr>
          <w:b/>
        </w:rPr>
        <w:t>Balbo</w:t>
      </w:r>
      <w:r>
        <w:t xml:space="preserve"> </w:t>
      </w:r>
      <w:r>
        <w:tab/>
      </w:r>
      <w:r>
        <w:tab/>
      </w:r>
      <w:r>
        <w:tab/>
        <w:t xml:space="preserve">Professeur Assistant en Marketing, Montpellier Business </w:t>
      </w:r>
      <w:proofErr w:type="spellStart"/>
      <w:r>
        <w:t>School</w:t>
      </w:r>
      <w:proofErr w:type="spellEnd"/>
    </w:p>
    <w:p w:rsidR="00451878" w:rsidRDefault="00451878" w:rsidP="00451878">
      <w:pPr>
        <w:tabs>
          <w:tab w:val="left" w:pos="2880"/>
        </w:tabs>
      </w:pPr>
      <w:r>
        <w:t xml:space="preserve">Anne-Sophie </w:t>
      </w:r>
      <w:r>
        <w:rPr>
          <w:b/>
        </w:rPr>
        <w:t>Cases</w:t>
      </w:r>
      <w:r>
        <w:t xml:space="preserve">, </w:t>
      </w:r>
      <w:r>
        <w:tab/>
        <w:t>Maître de Conférences-HDR, MRM, Université Montpellier 2</w:t>
      </w:r>
    </w:p>
    <w:p w:rsidR="00451878" w:rsidRDefault="00451878" w:rsidP="00451878">
      <w:pPr>
        <w:tabs>
          <w:tab w:val="left" w:pos="2880"/>
        </w:tabs>
      </w:pPr>
      <w:r>
        <w:t xml:space="preserve">Geneviève </w:t>
      </w:r>
      <w:proofErr w:type="spellStart"/>
      <w:r>
        <w:rPr>
          <w:b/>
        </w:rPr>
        <w:t>Cazes</w:t>
      </w:r>
      <w:proofErr w:type="spellEnd"/>
      <w:r>
        <w:rPr>
          <w:b/>
        </w:rPr>
        <w:t>-Valette</w:t>
      </w:r>
      <w:r>
        <w:tab/>
        <w:t>Professeur, ESC Toulouse</w:t>
      </w:r>
    </w:p>
    <w:p w:rsidR="00451878" w:rsidRDefault="00451878" w:rsidP="00451878">
      <w:pPr>
        <w:tabs>
          <w:tab w:val="left" w:pos="2880"/>
        </w:tabs>
      </w:pPr>
      <w:r>
        <w:t xml:space="preserve">Franck </w:t>
      </w:r>
      <w:proofErr w:type="spellStart"/>
      <w:r w:rsidRPr="005C4DC8">
        <w:rPr>
          <w:b/>
        </w:rPr>
        <w:t>Celhay</w:t>
      </w:r>
      <w:proofErr w:type="spellEnd"/>
      <w:r>
        <w:rPr>
          <w:b/>
        </w:rPr>
        <w:tab/>
      </w:r>
      <w:r>
        <w:t>Professeur Assistant en Marketing</w:t>
      </w:r>
      <w:r w:rsidRPr="009432E2">
        <w:t>,</w:t>
      </w:r>
      <w:r>
        <w:t xml:space="preserve"> Montpellier Business </w:t>
      </w:r>
      <w:proofErr w:type="spellStart"/>
      <w:r>
        <w:t>School</w:t>
      </w:r>
      <w:proofErr w:type="spellEnd"/>
    </w:p>
    <w:p w:rsidR="00451878" w:rsidRPr="009432E2" w:rsidRDefault="00451878" w:rsidP="00451878">
      <w:pPr>
        <w:tabs>
          <w:tab w:val="left" w:pos="2880"/>
        </w:tabs>
      </w:pPr>
      <w:proofErr w:type="spellStart"/>
      <w:r w:rsidRPr="009432E2">
        <w:t>Foued</w:t>
      </w:r>
      <w:proofErr w:type="spellEnd"/>
      <w:r w:rsidRPr="009432E2">
        <w:t xml:space="preserve"> </w:t>
      </w:r>
      <w:proofErr w:type="spellStart"/>
      <w:r w:rsidRPr="00C0709B">
        <w:rPr>
          <w:b/>
        </w:rPr>
        <w:t>Cheriet</w:t>
      </w:r>
      <w:proofErr w:type="spellEnd"/>
      <w:r w:rsidRPr="00C0709B">
        <w:tab/>
      </w:r>
      <w:r w:rsidRPr="009432E2">
        <w:t xml:space="preserve">Maître de Conférences, MOISA - Montpellier </w:t>
      </w:r>
      <w:proofErr w:type="spellStart"/>
      <w:r w:rsidRPr="009432E2">
        <w:t>SupAgro</w:t>
      </w:r>
      <w:proofErr w:type="spellEnd"/>
      <w:r w:rsidRPr="009432E2">
        <w:t xml:space="preserve"> </w:t>
      </w:r>
    </w:p>
    <w:p w:rsidR="00451878" w:rsidRDefault="00451878" w:rsidP="00451878">
      <w:pPr>
        <w:tabs>
          <w:tab w:val="left" w:pos="2880"/>
        </w:tabs>
      </w:pPr>
      <w:r>
        <w:t xml:space="preserve">François </w:t>
      </w:r>
      <w:proofErr w:type="spellStart"/>
      <w:r>
        <w:rPr>
          <w:b/>
          <w:bCs/>
        </w:rPr>
        <w:t>Coderre</w:t>
      </w:r>
      <w:proofErr w:type="spellEnd"/>
      <w:r>
        <w:rPr>
          <w:b/>
          <w:bCs/>
        </w:rPr>
        <w:tab/>
      </w:r>
      <w:r>
        <w:t>Professeur, Université de Sherbrooke, Canada</w:t>
      </w:r>
    </w:p>
    <w:p w:rsidR="00451878" w:rsidRPr="009432E2" w:rsidRDefault="00451878" w:rsidP="00451878">
      <w:pPr>
        <w:tabs>
          <w:tab w:val="left" w:pos="2880"/>
        </w:tabs>
      </w:pPr>
      <w:r w:rsidRPr="009432E2">
        <w:t xml:space="preserve">Sandrine </w:t>
      </w:r>
      <w:r w:rsidRPr="00C0709B">
        <w:rPr>
          <w:b/>
        </w:rPr>
        <w:t>Costa</w:t>
      </w:r>
      <w:r w:rsidRPr="009432E2">
        <w:tab/>
        <w:t>Chargée de Recher</w:t>
      </w:r>
      <w:r>
        <w:t>che</w:t>
      </w:r>
      <w:r w:rsidRPr="009432E2">
        <w:t>, MOISA - INRA</w:t>
      </w:r>
    </w:p>
    <w:p w:rsidR="00451878" w:rsidRDefault="00451878" w:rsidP="00451878">
      <w:pPr>
        <w:tabs>
          <w:tab w:val="left" w:pos="2880"/>
        </w:tabs>
        <w:spacing w:line="22" w:lineRule="atLeast"/>
      </w:pPr>
      <w:r>
        <w:rPr>
          <w:bCs/>
        </w:rPr>
        <w:t>Pierre-Louis</w:t>
      </w:r>
      <w:r>
        <w:rPr>
          <w:b/>
        </w:rPr>
        <w:t xml:space="preserve"> Dubois</w:t>
      </w:r>
      <w:r>
        <w:t xml:space="preserve"> </w:t>
      </w:r>
      <w:r>
        <w:tab/>
        <w:t>Professeur, MRM, Université Montpellier 2</w:t>
      </w:r>
    </w:p>
    <w:p w:rsidR="00451878" w:rsidRDefault="00451878" w:rsidP="00451878">
      <w:pPr>
        <w:tabs>
          <w:tab w:val="left" w:pos="2880"/>
        </w:tabs>
        <w:rPr>
          <w:b/>
        </w:rPr>
      </w:pPr>
      <w:r>
        <w:rPr>
          <w:bCs/>
        </w:rPr>
        <w:t xml:space="preserve">Krista </w:t>
      </w:r>
      <w:proofErr w:type="spellStart"/>
      <w:r>
        <w:rPr>
          <w:b/>
        </w:rPr>
        <w:t>Duniach</w:t>
      </w:r>
      <w:proofErr w:type="spellEnd"/>
      <w:r>
        <w:rPr>
          <w:b/>
        </w:rPr>
        <w:tab/>
      </w:r>
      <w:r>
        <w:t>Maître de Conférences, MRM, Université Montpellier 2</w:t>
      </w:r>
    </w:p>
    <w:p w:rsidR="00451878" w:rsidRDefault="00451878" w:rsidP="00451878">
      <w:pPr>
        <w:tabs>
          <w:tab w:val="left" w:pos="2880"/>
        </w:tabs>
      </w:pPr>
      <w:r>
        <w:t xml:space="preserve">Hervé </w:t>
      </w:r>
      <w:proofErr w:type="spellStart"/>
      <w:r>
        <w:rPr>
          <w:b/>
        </w:rPr>
        <w:t>Fenneteau</w:t>
      </w:r>
      <w:proofErr w:type="spellEnd"/>
      <w:r>
        <w:t xml:space="preserve"> </w:t>
      </w:r>
      <w:r>
        <w:tab/>
        <w:t>Professeur, MRM, Université Montpellier 1</w:t>
      </w:r>
    </w:p>
    <w:p w:rsidR="00451878" w:rsidRDefault="00451878" w:rsidP="00451878">
      <w:pPr>
        <w:tabs>
          <w:tab w:val="left" w:pos="2880"/>
        </w:tabs>
      </w:pPr>
      <w:r>
        <w:t xml:space="preserve">Christophe </w:t>
      </w:r>
      <w:r>
        <w:rPr>
          <w:b/>
        </w:rPr>
        <w:t>Fournier</w:t>
      </w:r>
      <w:r>
        <w:tab/>
        <w:t>Professeur, MRM, Université  Montpellier 2</w:t>
      </w:r>
    </w:p>
    <w:p w:rsidR="00451878" w:rsidRDefault="00451878" w:rsidP="00451878">
      <w:pPr>
        <w:tabs>
          <w:tab w:val="left" w:pos="2880"/>
        </w:tabs>
      </w:pPr>
      <w:r>
        <w:t xml:space="preserve">Céline </w:t>
      </w:r>
      <w:proofErr w:type="spellStart"/>
      <w:r>
        <w:rPr>
          <w:b/>
        </w:rPr>
        <w:t>Gallen</w:t>
      </w:r>
      <w:proofErr w:type="spellEnd"/>
      <w:r>
        <w:rPr>
          <w:b/>
        </w:rPr>
        <w:tab/>
      </w:r>
      <w:r>
        <w:t>Maître de Conférences, Université de Nantes</w:t>
      </w:r>
    </w:p>
    <w:p w:rsidR="00451878" w:rsidRDefault="00451878" w:rsidP="00451878">
      <w:pPr>
        <w:tabs>
          <w:tab w:val="left" w:pos="2880"/>
        </w:tabs>
      </w:pPr>
      <w:r>
        <w:t xml:space="preserve">Christine </w:t>
      </w:r>
      <w:r w:rsidRPr="00764201">
        <w:rPr>
          <w:b/>
        </w:rPr>
        <w:t>Gonzalez</w:t>
      </w:r>
      <w:r>
        <w:rPr>
          <w:b/>
        </w:rPr>
        <w:tab/>
      </w:r>
      <w:r>
        <w:t>Maître de Conférences, MRM, Université Montpellier 2</w:t>
      </w:r>
    </w:p>
    <w:p w:rsidR="00451878" w:rsidRDefault="00451878" w:rsidP="00451878">
      <w:pPr>
        <w:tabs>
          <w:tab w:val="left" w:pos="2880"/>
        </w:tabs>
      </w:pPr>
      <w:r>
        <w:t xml:space="preserve">Patricia </w:t>
      </w:r>
      <w:proofErr w:type="spellStart"/>
      <w:r>
        <w:rPr>
          <w:b/>
        </w:rPr>
        <w:t>Gurviez</w:t>
      </w:r>
      <w:proofErr w:type="spellEnd"/>
      <w:r>
        <w:t xml:space="preserve"> </w:t>
      </w:r>
      <w:r>
        <w:tab/>
        <w:t xml:space="preserve">Professeur, </w:t>
      </w:r>
      <w:proofErr w:type="spellStart"/>
      <w:r>
        <w:t>AgroParistech</w:t>
      </w:r>
      <w:proofErr w:type="spellEnd"/>
    </w:p>
    <w:p w:rsidR="00451878" w:rsidRDefault="00451878" w:rsidP="00451878">
      <w:pPr>
        <w:tabs>
          <w:tab w:val="left" w:pos="2880"/>
        </w:tabs>
      </w:pPr>
      <w:r>
        <w:t xml:space="preserve">Marie-Christine </w:t>
      </w:r>
      <w:proofErr w:type="spellStart"/>
      <w:r w:rsidRPr="00DC1542">
        <w:rPr>
          <w:b/>
        </w:rPr>
        <w:t>Lich</w:t>
      </w:r>
      <w:r w:rsidR="00CC4DA7">
        <w:rPr>
          <w:b/>
        </w:rPr>
        <w:t>t</w:t>
      </w:r>
      <w:r w:rsidRPr="00DC1542">
        <w:rPr>
          <w:b/>
        </w:rPr>
        <w:t>lé</w:t>
      </w:r>
      <w:proofErr w:type="spellEnd"/>
      <w:r>
        <w:tab/>
        <w:t>Professeur, MRM, Université Montpellier 1</w:t>
      </w:r>
    </w:p>
    <w:p w:rsidR="00451878" w:rsidRDefault="00451878" w:rsidP="00451878">
      <w:pPr>
        <w:tabs>
          <w:tab w:val="left" w:pos="2880"/>
        </w:tabs>
      </w:pPr>
      <w:r>
        <w:t xml:space="preserve">Karim </w:t>
      </w:r>
      <w:proofErr w:type="spellStart"/>
      <w:r>
        <w:rPr>
          <w:b/>
          <w:bCs/>
        </w:rPr>
        <w:t>Messeghem</w:t>
      </w:r>
      <w:proofErr w:type="spellEnd"/>
      <w:r>
        <w:tab/>
        <w:t>Professeur, MRM, Université Montpellier 1</w:t>
      </w:r>
    </w:p>
    <w:p w:rsidR="00451878" w:rsidRDefault="00451878" w:rsidP="00451878">
      <w:pPr>
        <w:tabs>
          <w:tab w:val="left" w:pos="2880"/>
        </w:tabs>
      </w:pPr>
      <w:r>
        <w:t xml:space="preserve">Etienne </w:t>
      </w:r>
      <w:r>
        <w:rPr>
          <w:b/>
          <w:bCs/>
        </w:rPr>
        <w:t>Montaigne</w:t>
      </w:r>
      <w:r>
        <w:tab/>
        <w:t xml:space="preserve">Professeur, MOISA, Montpellier </w:t>
      </w:r>
      <w:proofErr w:type="spellStart"/>
      <w:r>
        <w:t>SupAgro</w:t>
      </w:r>
      <w:proofErr w:type="spellEnd"/>
    </w:p>
    <w:p w:rsidR="00451878" w:rsidRDefault="00451878" w:rsidP="00451878">
      <w:pPr>
        <w:tabs>
          <w:tab w:val="left" w:pos="2880"/>
        </w:tabs>
        <w:rPr>
          <w:b/>
        </w:rPr>
      </w:pPr>
      <w:r>
        <w:t xml:space="preserve">Sarah </w:t>
      </w:r>
      <w:proofErr w:type="spellStart"/>
      <w:r w:rsidRPr="006A70EF">
        <w:rPr>
          <w:b/>
        </w:rPr>
        <w:t>Mussol</w:t>
      </w:r>
      <w:proofErr w:type="spellEnd"/>
      <w:r>
        <w:rPr>
          <w:b/>
        </w:rPr>
        <w:tab/>
      </w:r>
      <w:r>
        <w:t>Maître de Conférences, MRM, Université Montpellier 2</w:t>
      </w:r>
    </w:p>
    <w:p w:rsidR="00451878" w:rsidRDefault="00451878" w:rsidP="00451878">
      <w:pPr>
        <w:tabs>
          <w:tab w:val="left" w:pos="2880"/>
        </w:tabs>
      </w:pPr>
      <w:r>
        <w:t xml:space="preserve">Gilles </w:t>
      </w:r>
      <w:r>
        <w:rPr>
          <w:b/>
          <w:bCs/>
        </w:rPr>
        <w:t>N’</w:t>
      </w:r>
      <w:proofErr w:type="spellStart"/>
      <w:r>
        <w:rPr>
          <w:b/>
          <w:bCs/>
        </w:rPr>
        <w:t>Goala</w:t>
      </w:r>
      <w:proofErr w:type="spellEnd"/>
      <w:r>
        <w:rPr>
          <w:b/>
          <w:bCs/>
        </w:rPr>
        <w:tab/>
      </w:r>
      <w:r>
        <w:t>Professeur, MRM, Université Montpellier 1</w:t>
      </w:r>
    </w:p>
    <w:p w:rsidR="00451878" w:rsidRDefault="00451878" w:rsidP="00451878">
      <w:pPr>
        <w:tabs>
          <w:tab w:val="left" w:pos="2880"/>
        </w:tabs>
      </w:pPr>
      <w:r>
        <w:t xml:space="preserve">Eric </w:t>
      </w:r>
      <w:r>
        <w:rPr>
          <w:b/>
          <w:bCs/>
        </w:rPr>
        <w:t>Rémy</w:t>
      </w:r>
      <w:r>
        <w:tab/>
        <w:t xml:space="preserve">Professeur, IAE de Rouen </w:t>
      </w:r>
    </w:p>
    <w:p w:rsidR="00451878" w:rsidRDefault="00451878" w:rsidP="00451878">
      <w:pPr>
        <w:tabs>
          <w:tab w:val="left" w:pos="2880"/>
        </w:tabs>
      </w:pPr>
      <w:r>
        <w:t xml:space="preserve">Angélique </w:t>
      </w:r>
      <w:proofErr w:type="spellStart"/>
      <w:r>
        <w:rPr>
          <w:b/>
        </w:rPr>
        <w:t>Rodhain</w:t>
      </w:r>
      <w:proofErr w:type="spellEnd"/>
      <w:r>
        <w:t xml:space="preserve"> </w:t>
      </w:r>
      <w:r>
        <w:tab/>
        <w:t>Maître de Conférences, MRM, Université  Montpellier 2</w:t>
      </w:r>
    </w:p>
    <w:p w:rsidR="00451878" w:rsidRDefault="00451878" w:rsidP="00451878">
      <w:pPr>
        <w:tabs>
          <w:tab w:val="left" w:pos="2880"/>
        </w:tabs>
      </w:pPr>
      <w:r>
        <w:t xml:space="preserve">Gilles </w:t>
      </w:r>
      <w:r>
        <w:rPr>
          <w:b/>
        </w:rPr>
        <w:t xml:space="preserve">Séré de </w:t>
      </w:r>
      <w:proofErr w:type="spellStart"/>
      <w:r>
        <w:rPr>
          <w:b/>
        </w:rPr>
        <w:t>Lanauze</w:t>
      </w:r>
      <w:proofErr w:type="spellEnd"/>
      <w:r>
        <w:tab/>
        <w:t>Maître de Conférences, MRM, Université Montpellier 2</w:t>
      </w:r>
    </w:p>
    <w:p w:rsidR="00451878" w:rsidRDefault="00451878" w:rsidP="00451878">
      <w:pPr>
        <w:tabs>
          <w:tab w:val="left" w:pos="2880"/>
        </w:tabs>
      </w:pPr>
      <w:r>
        <w:t xml:space="preserve">Béatrice </w:t>
      </w:r>
      <w:proofErr w:type="spellStart"/>
      <w:r w:rsidRPr="00C0709B">
        <w:rPr>
          <w:b/>
        </w:rPr>
        <w:t>Siadou</w:t>
      </w:r>
      <w:proofErr w:type="spellEnd"/>
      <w:r w:rsidRPr="00C0709B">
        <w:rPr>
          <w:b/>
        </w:rPr>
        <w:t>-Martin</w:t>
      </w:r>
      <w:r>
        <w:tab/>
        <w:t>Professeur, Université de Lorraine</w:t>
      </w:r>
    </w:p>
    <w:p w:rsidR="00451878" w:rsidRPr="00933026" w:rsidRDefault="00451878" w:rsidP="00451878">
      <w:pPr>
        <w:tabs>
          <w:tab w:val="left" w:pos="2880"/>
        </w:tabs>
        <w:rPr>
          <w:b/>
        </w:rPr>
      </w:pPr>
      <w:r>
        <w:t xml:space="preserve">Leila </w:t>
      </w:r>
      <w:proofErr w:type="spellStart"/>
      <w:r w:rsidRPr="00933026">
        <w:rPr>
          <w:b/>
        </w:rPr>
        <w:t>Temri</w:t>
      </w:r>
      <w:proofErr w:type="spellEnd"/>
      <w:r>
        <w:rPr>
          <w:b/>
        </w:rPr>
        <w:tab/>
      </w:r>
      <w:r>
        <w:t xml:space="preserve">Maître de Conférences-HDR, MOISA - Montpellier </w:t>
      </w:r>
      <w:proofErr w:type="spellStart"/>
      <w:r>
        <w:t>SupAgro</w:t>
      </w:r>
      <w:proofErr w:type="spellEnd"/>
    </w:p>
    <w:p w:rsidR="00451878" w:rsidRDefault="00451878" w:rsidP="00451878"/>
    <w:p w:rsidR="00451878" w:rsidRDefault="00451878" w:rsidP="0045187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CC0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COMITE D’ORGANISATION</w:t>
      </w:r>
    </w:p>
    <w:p w:rsidR="00451878" w:rsidRDefault="00451878" w:rsidP="00451878"/>
    <w:p w:rsidR="00451878" w:rsidRDefault="00451878" w:rsidP="00451878">
      <w:pPr>
        <w:jc w:val="both"/>
        <w:rPr>
          <w:i/>
        </w:rPr>
      </w:pPr>
      <w:r>
        <w:rPr>
          <w:i/>
        </w:rPr>
        <w:t>Coordinateurs</w:t>
      </w:r>
    </w:p>
    <w:p w:rsidR="00451878" w:rsidRDefault="00451878" w:rsidP="00451878">
      <w:pPr>
        <w:jc w:val="both"/>
      </w:pPr>
    </w:p>
    <w:p w:rsidR="00451878" w:rsidRDefault="00451878" w:rsidP="00451878">
      <w:pPr>
        <w:jc w:val="both"/>
      </w:pPr>
      <w:r>
        <w:t xml:space="preserve">Philippe </w:t>
      </w:r>
      <w:proofErr w:type="spellStart"/>
      <w:r>
        <w:t>Aurier</w:t>
      </w:r>
      <w:proofErr w:type="spellEnd"/>
      <w:r>
        <w:t xml:space="preserve"> </w:t>
      </w:r>
      <w:r>
        <w:tab/>
      </w:r>
      <w:r>
        <w:tab/>
        <w:t>Professeur, MRM, Université Montpellier 2</w:t>
      </w:r>
    </w:p>
    <w:p w:rsidR="00451878" w:rsidRPr="009432E2" w:rsidRDefault="00451878" w:rsidP="00451878">
      <w:pPr>
        <w:jc w:val="both"/>
      </w:pPr>
      <w:r w:rsidRPr="009432E2">
        <w:t xml:space="preserve">Lucie </w:t>
      </w:r>
      <w:proofErr w:type="spellStart"/>
      <w:r w:rsidRPr="009432E2">
        <w:t>Sirieix</w:t>
      </w:r>
      <w:proofErr w:type="spellEnd"/>
      <w:r w:rsidRPr="009432E2">
        <w:t xml:space="preserve"> </w:t>
      </w:r>
      <w:r w:rsidRPr="009432E2">
        <w:tab/>
      </w:r>
      <w:r w:rsidRPr="009432E2">
        <w:tab/>
      </w:r>
      <w:r>
        <w:tab/>
      </w:r>
      <w:r w:rsidRPr="009432E2">
        <w:t xml:space="preserve">Professeur, MOISA - Montpellier </w:t>
      </w:r>
      <w:proofErr w:type="spellStart"/>
      <w:r w:rsidRPr="009432E2">
        <w:t>SupAgro</w:t>
      </w:r>
      <w:proofErr w:type="spellEnd"/>
      <w:r w:rsidRPr="009432E2">
        <w:t xml:space="preserve"> </w:t>
      </w:r>
    </w:p>
    <w:p w:rsidR="00451878" w:rsidRDefault="00451878" w:rsidP="00451878">
      <w:pPr>
        <w:jc w:val="both"/>
      </w:pPr>
      <w:r>
        <w:t xml:space="preserve">Béatrice </w:t>
      </w:r>
      <w:proofErr w:type="spellStart"/>
      <w:r w:rsidRPr="00D85E8F">
        <w:t>Siadou</w:t>
      </w:r>
      <w:proofErr w:type="spellEnd"/>
      <w:r w:rsidRPr="00D85E8F">
        <w:t>-Martin</w:t>
      </w:r>
      <w:r>
        <w:tab/>
        <w:t>Professeur, Université de Lorraine</w:t>
      </w:r>
    </w:p>
    <w:p w:rsidR="00451878" w:rsidRDefault="00451878" w:rsidP="00451878">
      <w:pPr>
        <w:jc w:val="both"/>
      </w:pPr>
    </w:p>
    <w:p w:rsidR="00451878" w:rsidRDefault="00451878" w:rsidP="00451878">
      <w:pPr>
        <w:jc w:val="both"/>
        <w:rPr>
          <w:i/>
        </w:rPr>
      </w:pPr>
      <w:r>
        <w:rPr>
          <w:i/>
        </w:rPr>
        <w:t>Organisation</w:t>
      </w:r>
    </w:p>
    <w:p w:rsidR="00451878" w:rsidRDefault="00451878" w:rsidP="00451878">
      <w:pPr>
        <w:jc w:val="both"/>
      </w:pPr>
    </w:p>
    <w:p w:rsidR="00451878" w:rsidRPr="009432E2" w:rsidRDefault="00451878" w:rsidP="00451878">
      <w:pPr>
        <w:jc w:val="both"/>
      </w:pPr>
      <w:r w:rsidRPr="009432E2">
        <w:t>Sandrine Costa</w:t>
      </w:r>
      <w:r w:rsidRPr="009432E2">
        <w:tab/>
      </w:r>
      <w:r>
        <w:tab/>
      </w:r>
      <w:r w:rsidRPr="009432E2">
        <w:t>Chargée de Recherches, MOISA - INRA</w:t>
      </w:r>
    </w:p>
    <w:p w:rsidR="00451878" w:rsidRPr="009432E2" w:rsidRDefault="00451878" w:rsidP="00451878">
      <w:pPr>
        <w:jc w:val="both"/>
      </w:pPr>
      <w:r>
        <w:t xml:space="preserve">Margot </w:t>
      </w:r>
      <w:proofErr w:type="spellStart"/>
      <w:r>
        <w:t>Dyen</w:t>
      </w:r>
      <w:proofErr w:type="spellEnd"/>
      <w:r>
        <w:tab/>
      </w:r>
      <w:r>
        <w:tab/>
      </w:r>
      <w:r>
        <w:tab/>
        <w:t>Doctorant</w:t>
      </w:r>
      <w:r w:rsidR="00D5656A">
        <w:t>e</w:t>
      </w:r>
      <w:r>
        <w:t xml:space="preserve">, </w:t>
      </w:r>
      <w:r w:rsidRPr="009432E2">
        <w:t xml:space="preserve">MOISA - Montpellier </w:t>
      </w:r>
      <w:proofErr w:type="spellStart"/>
      <w:r w:rsidRPr="009432E2">
        <w:t>SupAgro</w:t>
      </w:r>
      <w:proofErr w:type="spellEnd"/>
    </w:p>
    <w:p w:rsidR="00451878" w:rsidRPr="00F9053E" w:rsidRDefault="00451878" w:rsidP="00451878">
      <w:pPr>
        <w:jc w:val="both"/>
      </w:pPr>
      <w:r>
        <w:t>Guillaume Le</w:t>
      </w:r>
      <w:r w:rsidR="00B931A9">
        <w:t xml:space="preserve"> Borgne </w:t>
      </w:r>
      <w:r w:rsidR="00B931A9">
        <w:tab/>
      </w:r>
      <w:r>
        <w:t xml:space="preserve">Doctorant, </w:t>
      </w:r>
      <w:r w:rsidRPr="009432E2">
        <w:t xml:space="preserve">MOISA - Montpellier </w:t>
      </w:r>
      <w:proofErr w:type="spellStart"/>
      <w:r w:rsidRPr="009432E2">
        <w:t>SupAgro</w:t>
      </w:r>
      <w:proofErr w:type="spellEnd"/>
    </w:p>
    <w:p w:rsidR="00451878" w:rsidRDefault="00451878" w:rsidP="00451878">
      <w:pPr>
        <w:jc w:val="both"/>
        <w:rPr>
          <w:b/>
          <w:u w:val="single"/>
        </w:rPr>
      </w:pPr>
    </w:p>
    <w:p w:rsidR="00451878" w:rsidRDefault="00451878" w:rsidP="00451878">
      <w:pPr>
        <w:tabs>
          <w:tab w:val="left" w:pos="2880"/>
        </w:tabs>
      </w:pPr>
    </w:p>
    <w:p w:rsidR="003C68AC" w:rsidRDefault="003C68AC" w:rsidP="003C68AC">
      <w:pPr>
        <w:rPr>
          <w:b/>
        </w:rPr>
      </w:pPr>
      <w:r>
        <w:rPr>
          <w:b/>
        </w:rPr>
        <w:tab/>
        <w:t xml:space="preserve">     </w:t>
      </w:r>
      <w:r>
        <w:rPr>
          <w:b/>
        </w:rPr>
        <w:tab/>
      </w:r>
    </w:p>
    <w:p w:rsidR="00F507E4" w:rsidRDefault="00F507E4" w:rsidP="003C68AC">
      <w:pPr>
        <w:rPr>
          <w:b/>
        </w:rPr>
      </w:pPr>
    </w:p>
    <w:p w:rsidR="00073F8B" w:rsidRDefault="00073F8B" w:rsidP="003822A9">
      <w:pPr>
        <w:ind w:left="4956" w:firstLine="708"/>
        <w:rPr>
          <w:b/>
          <w:bCs/>
          <w:iCs/>
          <w:sz w:val="20"/>
          <w:szCs w:val="20"/>
        </w:rPr>
      </w:pPr>
    </w:p>
    <w:p w:rsidR="00F507E4" w:rsidRDefault="00073F8B" w:rsidP="00A72A2F">
      <w:pPr>
        <w:rPr>
          <w:bCs/>
          <w:iCs/>
          <w:sz w:val="28"/>
          <w:szCs w:val="28"/>
        </w:rPr>
      </w:pPr>
      <w:r>
        <w:rPr>
          <w:b/>
        </w:rPr>
        <w:t xml:space="preserve">  </w:t>
      </w:r>
      <w:r>
        <w:rPr>
          <w:b/>
        </w:rPr>
        <w:tab/>
        <w:t xml:space="preserve">     </w:t>
      </w:r>
      <w:r w:rsidR="003822A9">
        <w:rPr>
          <w:b/>
          <w:bCs/>
          <w:iCs/>
          <w:noProof/>
          <w:sz w:val="20"/>
          <w:szCs w:val="20"/>
        </w:rPr>
        <w:t xml:space="preserve">                 </w:t>
      </w:r>
    </w:p>
    <w:p w:rsidR="00F507E4" w:rsidRDefault="00F507E4" w:rsidP="00F507E4">
      <w:pPr>
        <w:pStyle w:val="Titre3"/>
        <w:numPr>
          <w:ilvl w:val="2"/>
          <w:numId w:val="0"/>
        </w:num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tabs>
          <w:tab w:val="num" w:pos="720"/>
        </w:tabs>
        <w:suppressAutoHyphens/>
        <w:spacing w:line="100" w:lineRule="atLeast"/>
        <w:ind w:left="720" w:hanging="720"/>
        <w:rPr>
          <w:szCs w:val="28"/>
        </w:rPr>
      </w:pPr>
      <w:r>
        <w:rPr>
          <w:szCs w:val="28"/>
        </w:rPr>
        <w:lastRenderedPageBreak/>
        <w:t>BULLETIN D’INSCRIPTION</w:t>
      </w:r>
    </w:p>
    <w:p w:rsidR="00F507E4" w:rsidRPr="00A115DB" w:rsidRDefault="00F507E4" w:rsidP="00F507E4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pacing w:line="100" w:lineRule="atLeast"/>
        <w:jc w:val="center"/>
        <w:rPr>
          <w:bCs/>
          <w:iCs/>
          <w:sz w:val="12"/>
          <w:szCs w:val="12"/>
        </w:rPr>
      </w:pPr>
    </w:p>
    <w:p w:rsidR="00F507E4" w:rsidRDefault="00F507E4" w:rsidP="00F507E4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pacing w:line="100" w:lineRule="atLeast"/>
        <w:jc w:val="center"/>
        <w:rPr>
          <w:b/>
          <w:i/>
          <w:sz w:val="28"/>
          <w:szCs w:val="28"/>
        </w:rPr>
      </w:pPr>
      <w:r>
        <w:rPr>
          <w:bCs/>
          <w:iCs/>
          <w:sz w:val="28"/>
          <w:szCs w:val="28"/>
        </w:rPr>
        <w:t xml:space="preserve">Journée thématique AFM </w:t>
      </w:r>
      <w:r>
        <w:rPr>
          <w:b/>
          <w:i/>
          <w:sz w:val="28"/>
          <w:szCs w:val="28"/>
        </w:rPr>
        <w:t>«Le Marketing Agroalimentaire»</w:t>
      </w:r>
    </w:p>
    <w:p w:rsidR="00F507E4" w:rsidRPr="00A115DB" w:rsidRDefault="00F507E4" w:rsidP="00F507E4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pacing w:line="100" w:lineRule="atLeast"/>
        <w:jc w:val="center"/>
        <w:rPr>
          <w:bCs/>
          <w:i/>
          <w:sz w:val="12"/>
          <w:szCs w:val="12"/>
        </w:rPr>
      </w:pPr>
    </w:p>
    <w:p w:rsidR="00F507E4" w:rsidRPr="00A72A2F" w:rsidRDefault="00F507E4" w:rsidP="00A72A2F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pacing w:line="100" w:lineRule="atLeast"/>
        <w:jc w:val="center"/>
        <w:rPr>
          <w:bCs/>
          <w:i/>
        </w:rPr>
      </w:pPr>
      <w:r>
        <w:rPr>
          <w:bCs/>
          <w:i/>
        </w:rPr>
        <w:t>Vendredi 2</w:t>
      </w:r>
      <w:r w:rsidR="00451878">
        <w:rPr>
          <w:bCs/>
          <w:i/>
        </w:rPr>
        <w:t xml:space="preserve">5 </w:t>
      </w:r>
      <w:r>
        <w:rPr>
          <w:bCs/>
          <w:i/>
        </w:rPr>
        <w:t>septembre 201</w:t>
      </w:r>
      <w:r w:rsidR="00451878">
        <w:rPr>
          <w:bCs/>
          <w:i/>
        </w:rPr>
        <w:t>5</w:t>
      </w:r>
    </w:p>
    <w:p w:rsidR="00F507E4" w:rsidRDefault="00F507E4" w:rsidP="00F507E4">
      <w:pPr>
        <w:spacing w:line="100" w:lineRule="atLeast"/>
        <w:jc w:val="both"/>
      </w:pPr>
    </w:p>
    <w:p w:rsidR="00F507E4" w:rsidRDefault="00F507E4" w:rsidP="00F507E4">
      <w:pPr>
        <w:spacing w:line="36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COORDONNEES</w:t>
      </w:r>
    </w:p>
    <w:p w:rsidR="00F507E4" w:rsidRDefault="00F507E4" w:rsidP="00F507E4">
      <w:pPr>
        <w:tabs>
          <w:tab w:val="left" w:leader="dot" w:pos="5220"/>
          <w:tab w:val="left" w:leader="dot" w:pos="9072"/>
        </w:tabs>
        <w:spacing w:line="360" w:lineRule="auto"/>
        <w:jc w:val="both"/>
      </w:pPr>
      <w:r>
        <w:t xml:space="preserve">NOM*: </w:t>
      </w:r>
      <w:r>
        <w:tab/>
        <w:t>PRENOM*:</w:t>
      </w:r>
      <w:r>
        <w:tab/>
      </w:r>
    </w:p>
    <w:p w:rsidR="00F507E4" w:rsidRDefault="00F507E4" w:rsidP="00F507E4">
      <w:pPr>
        <w:tabs>
          <w:tab w:val="left" w:leader="dot" w:pos="9072"/>
        </w:tabs>
        <w:spacing w:line="360" w:lineRule="auto"/>
        <w:jc w:val="both"/>
      </w:pPr>
      <w:r>
        <w:t>FONCTION:</w:t>
      </w:r>
      <w:r>
        <w:tab/>
      </w:r>
    </w:p>
    <w:p w:rsidR="00F507E4" w:rsidRDefault="00F507E4" w:rsidP="00F507E4">
      <w:pPr>
        <w:tabs>
          <w:tab w:val="left" w:leader="dot" w:pos="9072"/>
        </w:tabs>
        <w:spacing w:line="360" w:lineRule="auto"/>
        <w:jc w:val="both"/>
      </w:pPr>
      <w:r>
        <w:t>INSTITUTION*:</w:t>
      </w:r>
      <w:r>
        <w:tab/>
      </w:r>
    </w:p>
    <w:p w:rsidR="00F507E4" w:rsidRDefault="00F507E4" w:rsidP="00F507E4">
      <w:pPr>
        <w:tabs>
          <w:tab w:val="left" w:leader="dot" w:pos="9072"/>
        </w:tabs>
        <w:spacing w:line="360" w:lineRule="auto"/>
        <w:jc w:val="both"/>
      </w:pPr>
      <w:r>
        <w:t>ADRESSE:</w:t>
      </w:r>
      <w:r>
        <w:tab/>
      </w:r>
    </w:p>
    <w:p w:rsidR="00F507E4" w:rsidRDefault="00F507E4" w:rsidP="00F507E4">
      <w:pPr>
        <w:tabs>
          <w:tab w:val="left" w:leader="dot" w:pos="5220"/>
          <w:tab w:val="left" w:leader="dot" w:pos="9072"/>
        </w:tabs>
        <w:spacing w:line="360" w:lineRule="auto"/>
        <w:jc w:val="both"/>
      </w:pPr>
      <w:r>
        <w:t xml:space="preserve">CODE POSTAL: </w:t>
      </w:r>
      <w:r>
        <w:tab/>
        <w:t>VILLE:</w:t>
      </w:r>
      <w:r>
        <w:tab/>
      </w:r>
    </w:p>
    <w:p w:rsidR="00F507E4" w:rsidRDefault="00F507E4" w:rsidP="00A72A2F">
      <w:pPr>
        <w:tabs>
          <w:tab w:val="left" w:leader="dot" w:pos="5220"/>
          <w:tab w:val="left" w:leader="dot" w:pos="9072"/>
        </w:tabs>
        <w:spacing w:line="360" w:lineRule="auto"/>
        <w:jc w:val="both"/>
      </w:pPr>
      <w:r>
        <w:t>TELEPHONE:</w:t>
      </w:r>
      <w:r>
        <w:tab/>
        <w:t xml:space="preserve">EMAIL: </w:t>
      </w:r>
      <w:r>
        <w:tab/>
      </w:r>
    </w:p>
    <w:p w:rsidR="00A115DB" w:rsidRDefault="00F507E4" w:rsidP="00F507E4">
      <w:pPr>
        <w:spacing w:line="100" w:lineRule="atLeast"/>
        <w:jc w:val="both"/>
        <w:rPr>
          <w:b/>
          <w:bCs/>
          <w:u w:val="single"/>
        </w:rPr>
      </w:pPr>
      <w:r>
        <w:rPr>
          <w:b/>
          <w:bCs/>
          <w:u w:val="single"/>
        </w:rPr>
        <w:t>FRAIS D’INSCRIPTION</w:t>
      </w:r>
    </w:p>
    <w:bookmarkStart w:id="1" w:name="OLE_LINK1"/>
    <w:p w:rsidR="00CA190B" w:rsidRDefault="005D24AB" w:rsidP="00CA190B">
      <w:pPr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5"/>
      <w:r w:rsidR="00CA190B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end"/>
      </w:r>
      <w:bookmarkEnd w:id="2"/>
      <w:r w:rsidR="00CA190B">
        <w:rPr>
          <w:sz w:val="22"/>
          <w:szCs w:val="22"/>
        </w:rPr>
        <w:t xml:space="preserve">  </w:t>
      </w:r>
      <w:r w:rsidR="00CA190B">
        <w:rPr>
          <w:b/>
          <w:bCs/>
          <w:sz w:val="22"/>
          <w:szCs w:val="22"/>
        </w:rPr>
        <w:t>60 € TTC</w:t>
      </w:r>
      <w:r w:rsidR="00CA190B">
        <w:rPr>
          <w:sz w:val="22"/>
          <w:szCs w:val="22"/>
        </w:rPr>
        <w:t xml:space="preserve"> </w:t>
      </w:r>
      <w:bookmarkEnd w:id="1"/>
      <w:r w:rsidR="00CA190B">
        <w:rPr>
          <w:sz w:val="22"/>
          <w:szCs w:val="22"/>
        </w:rPr>
        <w:t xml:space="preserve"> (</w:t>
      </w:r>
      <w:r w:rsidR="00CA190B">
        <w:rPr>
          <w:b/>
          <w:bCs/>
          <w:sz w:val="22"/>
          <w:szCs w:val="22"/>
        </w:rPr>
        <w:t>tarif normal</w:t>
      </w:r>
      <w:r w:rsidR="00CA190B">
        <w:rPr>
          <w:sz w:val="22"/>
          <w:szCs w:val="22"/>
        </w:rPr>
        <w:t>)</w:t>
      </w:r>
    </w:p>
    <w:p w:rsidR="00CA190B" w:rsidRDefault="005D24AB" w:rsidP="00CA190B">
      <w:pPr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CA190B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end"/>
      </w:r>
      <w:r w:rsidR="00CA190B">
        <w:rPr>
          <w:sz w:val="22"/>
          <w:szCs w:val="22"/>
        </w:rPr>
        <w:t xml:space="preserve">  </w:t>
      </w:r>
      <w:r w:rsidR="00CA190B">
        <w:rPr>
          <w:b/>
          <w:bCs/>
          <w:sz w:val="22"/>
          <w:szCs w:val="22"/>
        </w:rPr>
        <w:t>5</w:t>
      </w:r>
      <w:r w:rsidR="00D5656A">
        <w:rPr>
          <w:b/>
          <w:bCs/>
          <w:sz w:val="22"/>
          <w:szCs w:val="22"/>
        </w:rPr>
        <w:t>0</w:t>
      </w:r>
      <w:r w:rsidR="00CA190B">
        <w:rPr>
          <w:b/>
          <w:bCs/>
          <w:sz w:val="22"/>
          <w:szCs w:val="22"/>
        </w:rPr>
        <w:t xml:space="preserve"> € TTC</w:t>
      </w:r>
      <w:r w:rsidR="00CA190B">
        <w:rPr>
          <w:sz w:val="22"/>
          <w:szCs w:val="22"/>
        </w:rPr>
        <w:t xml:space="preserve"> (</w:t>
      </w:r>
      <w:r w:rsidR="00CA190B">
        <w:rPr>
          <w:b/>
          <w:bCs/>
          <w:sz w:val="22"/>
          <w:szCs w:val="22"/>
        </w:rPr>
        <w:t>tarif membr</w:t>
      </w:r>
      <w:r w:rsidR="00987037">
        <w:rPr>
          <w:b/>
          <w:bCs/>
          <w:sz w:val="22"/>
          <w:szCs w:val="22"/>
        </w:rPr>
        <w:t>e AFM si inscription avant le 10</w:t>
      </w:r>
      <w:r w:rsidR="00CA190B">
        <w:rPr>
          <w:b/>
          <w:bCs/>
          <w:sz w:val="22"/>
          <w:szCs w:val="22"/>
        </w:rPr>
        <w:t>/0</w:t>
      </w:r>
      <w:r w:rsidR="00987037">
        <w:rPr>
          <w:b/>
          <w:bCs/>
          <w:sz w:val="22"/>
          <w:szCs w:val="22"/>
        </w:rPr>
        <w:t>9</w:t>
      </w:r>
      <w:r w:rsidR="00CA190B">
        <w:rPr>
          <w:sz w:val="22"/>
          <w:szCs w:val="22"/>
        </w:rPr>
        <w:t>)</w:t>
      </w:r>
    </w:p>
    <w:p w:rsidR="00204DBE" w:rsidRDefault="00204DBE" w:rsidP="00204DBE">
      <w:pPr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 </w:t>
      </w:r>
      <w:r>
        <w:rPr>
          <w:b/>
          <w:bCs/>
          <w:sz w:val="22"/>
          <w:szCs w:val="22"/>
        </w:rPr>
        <w:t>50 € HT</w:t>
      </w:r>
      <w:r>
        <w:rPr>
          <w:sz w:val="22"/>
          <w:szCs w:val="22"/>
        </w:rPr>
        <w:t xml:space="preserve"> (</w:t>
      </w:r>
      <w:r>
        <w:rPr>
          <w:b/>
          <w:bCs/>
          <w:sz w:val="22"/>
          <w:szCs w:val="22"/>
        </w:rPr>
        <w:t>tarif agent INRA si inscription avant le 10/09</w:t>
      </w:r>
      <w:r>
        <w:rPr>
          <w:sz w:val="22"/>
          <w:szCs w:val="22"/>
        </w:rPr>
        <w:t>)</w:t>
      </w:r>
    </w:p>
    <w:p w:rsidR="00CA190B" w:rsidRDefault="005D24AB" w:rsidP="00CA190B">
      <w:pPr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4"/>
      <w:r w:rsidR="00CA190B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end"/>
      </w:r>
      <w:bookmarkEnd w:id="3"/>
      <w:r w:rsidR="00CA190B">
        <w:rPr>
          <w:sz w:val="22"/>
          <w:szCs w:val="22"/>
        </w:rPr>
        <w:t xml:space="preserve">  </w:t>
      </w:r>
      <w:r w:rsidR="00CA190B">
        <w:rPr>
          <w:b/>
          <w:bCs/>
          <w:sz w:val="22"/>
          <w:szCs w:val="22"/>
        </w:rPr>
        <w:t xml:space="preserve">50 € TTC </w:t>
      </w:r>
      <w:r w:rsidR="00CA190B">
        <w:rPr>
          <w:sz w:val="22"/>
          <w:szCs w:val="22"/>
        </w:rPr>
        <w:t>(</w:t>
      </w:r>
      <w:r w:rsidR="00CA190B">
        <w:rPr>
          <w:b/>
          <w:bCs/>
          <w:sz w:val="22"/>
          <w:szCs w:val="22"/>
        </w:rPr>
        <w:t>étudiants, doctorants</w:t>
      </w:r>
      <w:proofErr w:type="gramStart"/>
      <w:r w:rsidR="00CA190B">
        <w:rPr>
          <w:sz w:val="22"/>
          <w:szCs w:val="22"/>
        </w:rPr>
        <w:t>)*</w:t>
      </w:r>
      <w:proofErr w:type="gramEnd"/>
      <w:r w:rsidR="00CA190B">
        <w:rPr>
          <w:sz w:val="22"/>
          <w:szCs w:val="22"/>
        </w:rPr>
        <w:t>*</w:t>
      </w:r>
    </w:p>
    <w:p w:rsidR="008740A8" w:rsidRDefault="00F507E4" w:rsidP="00F507E4">
      <w:pPr>
        <w:spacing w:line="100" w:lineRule="atLeast"/>
        <w:jc w:val="both"/>
      </w:pPr>
      <w:r>
        <w:rPr>
          <w:color w:val="000000"/>
        </w:rPr>
        <w:t xml:space="preserve">Les frais d’inscription comprennent la participation à la journée, les actes sur Cd-rom, les pauses café, le repas de midi et l’apéritif du soir. </w:t>
      </w:r>
      <w:r>
        <w:t>L’inscription ne sera prise en compte qu’à réception de votre bulletin d’inscription et du règlement correspondant.</w:t>
      </w:r>
    </w:p>
    <w:p w:rsidR="00F507E4" w:rsidRPr="00A115DB" w:rsidRDefault="00F507E4" w:rsidP="00F507E4">
      <w:pPr>
        <w:spacing w:line="100" w:lineRule="atLeast"/>
        <w:jc w:val="both"/>
        <w:rPr>
          <w:sz w:val="12"/>
          <w:szCs w:val="12"/>
        </w:rPr>
      </w:pPr>
    </w:p>
    <w:p w:rsidR="008740A8" w:rsidRPr="008740A8" w:rsidRDefault="008740A8" w:rsidP="008740A8">
      <w:pPr>
        <w:jc w:val="both"/>
        <w:rPr>
          <w:b/>
          <w:bCs/>
          <w:u w:val="single"/>
        </w:rPr>
      </w:pPr>
      <w:r w:rsidRPr="008740A8">
        <w:rPr>
          <w:b/>
          <w:bCs/>
          <w:u w:val="single"/>
        </w:rPr>
        <w:t>REGLEMENT</w:t>
      </w:r>
    </w:p>
    <w:p w:rsidR="008740A8" w:rsidRPr="008740A8" w:rsidRDefault="008740A8" w:rsidP="008740A8">
      <w:pPr>
        <w:jc w:val="both"/>
      </w:pPr>
      <w:r w:rsidRPr="008740A8">
        <w:t>Le règlement est effectué :</w:t>
      </w:r>
    </w:p>
    <w:p w:rsidR="00CC4340" w:rsidRDefault="008740A8" w:rsidP="008740A8">
      <w:pPr>
        <w:spacing w:before="120"/>
      </w:pPr>
      <w:r w:rsidRPr="008740A8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1"/>
      <w:r w:rsidRPr="008740A8">
        <w:instrText xml:space="preserve"> FORMCHECKBOX </w:instrText>
      </w:r>
      <w:r w:rsidRPr="008740A8">
        <w:fldChar w:fldCharType="end"/>
      </w:r>
      <w:bookmarkEnd w:id="4"/>
      <w:r w:rsidRPr="008740A8">
        <w:t xml:space="preserve"> </w:t>
      </w:r>
      <w:proofErr w:type="gramStart"/>
      <w:r w:rsidRPr="008740A8">
        <w:t>par</w:t>
      </w:r>
      <w:proofErr w:type="gramEnd"/>
      <w:r w:rsidRPr="008740A8">
        <w:t xml:space="preserve"> </w:t>
      </w:r>
      <w:r w:rsidRPr="008740A8">
        <w:rPr>
          <w:b/>
          <w:bCs/>
        </w:rPr>
        <w:t>chèque</w:t>
      </w:r>
      <w:r w:rsidRPr="008740A8">
        <w:t xml:space="preserve"> à l’ordre de l’agent comptable de l’INRA</w:t>
      </w:r>
    </w:p>
    <w:p w:rsidR="00783E31" w:rsidRDefault="008740A8" w:rsidP="00783E31">
      <w:r w:rsidRPr="008740A8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2"/>
      <w:r w:rsidRPr="008740A8">
        <w:instrText xml:space="preserve"> FORMCHECKBOX </w:instrText>
      </w:r>
      <w:r w:rsidRPr="008740A8">
        <w:fldChar w:fldCharType="end"/>
      </w:r>
      <w:bookmarkEnd w:id="5"/>
      <w:r w:rsidRPr="008740A8">
        <w:t xml:space="preserve"> </w:t>
      </w:r>
      <w:proofErr w:type="gramStart"/>
      <w:r w:rsidRPr="008740A8">
        <w:t>par</w:t>
      </w:r>
      <w:proofErr w:type="gramEnd"/>
      <w:r w:rsidRPr="008740A8">
        <w:t xml:space="preserve"> </w:t>
      </w:r>
      <w:r w:rsidRPr="008740A8">
        <w:rPr>
          <w:b/>
          <w:bCs/>
        </w:rPr>
        <w:t>bon de commande</w:t>
      </w:r>
      <w:r w:rsidRPr="008740A8">
        <w:t xml:space="preserve"> établi à l’ordre de l’INRA - UMR MOISA (Siret : 180 070 039 01027, TVA : FR</w:t>
      </w:r>
    </w:p>
    <w:p w:rsidR="008740A8" w:rsidRPr="008740A8" w:rsidRDefault="00783E31" w:rsidP="00783E31">
      <w:r>
        <w:t xml:space="preserve">   </w:t>
      </w:r>
      <w:r w:rsidR="008740A8" w:rsidRPr="008740A8">
        <w:t xml:space="preserve"> </w:t>
      </w:r>
      <w:r>
        <w:t xml:space="preserve">  </w:t>
      </w:r>
      <w:r w:rsidR="008740A8" w:rsidRPr="008740A8">
        <w:t>57180070039)</w:t>
      </w:r>
    </w:p>
    <w:p w:rsidR="00204DBE" w:rsidRPr="00CC4340" w:rsidRDefault="008740A8" w:rsidP="00CC4340">
      <w:r w:rsidRPr="008740A8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740A8">
        <w:instrText xml:space="preserve"> FORMCHECKBOX </w:instrText>
      </w:r>
      <w:r w:rsidRPr="008740A8">
        <w:fldChar w:fldCharType="end"/>
      </w:r>
      <w:r w:rsidRPr="008740A8">
        <w:t xml:space="preserve"> </w:t>
      </w:r>
      <w:proofErr w:type="gramStart"/>
      <w:r w:rsidRPr="008740A8">
        <w:t>par</w:t>
      </w:r>
      <w:proofErr w:type="gramEnd"/>
      <w:r w:rsidRPr="008740A8">
        <w:t xml:space="preserve"> </w:t>
      </w:r>
      <w:r w:rsidRPr="008740A8">
        <w:rPr>
          <w:b/>
          <w:bCs/>
        </w:rPr>
        <w:t>virement</w:t>
      </w:r>
      <w:r w:rsidRPr="008740A8">
        <w:t xml:space="preserve"> sur le compte : de l’agent comptable de l’INRA</w:t>
      </w:r>
    </w:p>
    <w:p w:rsidR="00204DBE" w:rsidRDefault="00204DBE" w:rsidP="00204DBE">
      <w:pPr>
        <w:jc w:val="both"/>
        <w:rPr>
          <w:sz w:val="22"/>
          <w:szCs w:val="22"/>
        </w:rPr>
      </w:pPr>
      <w:r w:rsidRPr="009E4814"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9E4814">
        <w:instrText xml:space="preserve"> FORMCHECKBOX </w:instrText>
      </w:r>
      <w:r w:rsidRPr="009E4814">
        <w:fldChar w:fldCharType="end"/>
      </w:r>
      <w:r w:rsidR="00D1005F">
        <w:t xml:space="preserve"> </w:t>
      </w:r>
      <w:proofErr w:type="gramStart"/>
      <w:r w:rsidRPr="009E4814">
        <w:rPr>
          <w:bCs/>
        </w:rPr>
        <w:t>par</w:t>
      </w:r>
      <w:proofErr w:type="gramEnd"/>
      <w:r w:rsidRPr="009E4814">
        <w:rPr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transfert</w:t>
      </w:r>
      <w:r>
        <w:rPr>
          <w:sz w:val="22"/>
          <w:szCs w:val="22"/>
        </w:rPr>
        <w:t xml:space="preserve"> </w:t>
      </w:r>
      <w:r w:rsidR="00E75CCA">
        <w:rPr>
          <w:sz w:val="22"/>
          <w:szCs w:val="22"/>
        </w:rPr>
        <w:t>pour les agents INRA</w:t>
      </w:r>
      <w:r w:rsidR="00CC4340">
        <w:rPr>
          <w:sz w:val="22"/>
          <w:szCs w:val="22"/>
        </w:rPr>
        <w:t xml:space="preserve"> sur l’unité MOISA n° codique 1110</w:t>
      </w:r>
    </w:p>
    <w:p w:rsidR="00A74AA9" w:rsidRDefault="00A74AA9" w:rsidP="00204DBE">
      <w:pPr>
        <w:jc w:val="both"/>
        <w:rPr>
          <w:sz w:val="22"/>
          <w:szCs w:val="22"/>
        </w:rPr>
      </w:pPr>
    </w:p>
    <w:p w:rsidR="00A74AA9" w:rsidRPr="008740A8" w:rsidRDefault="00A74AA9" w:rsidP="00A74AA9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CONDITIONS D’ANNULATION</w:t>
      </w:r>
    </w:p>
    <w:p w:rsidR="00204DBE" w:rsidRDefault="00C05695" w:rsidP="00C05695">
      <w:pPr>
        <w:jc w:val="both"/>
        <w:rPr>
          <w:sz w:val="22"/>
          <w:szCs w:val="22"/>
        </w:rPr>
      </w:pPr>
      <w:r>
        <w:t xml:space="preserve">Pour bénéficier d'un remboursement intégral, l'annulation doit avoir lieu </w:t>
      </w:r>
      <w:r w:rsidR="00725DE0">
        <w:t xml:space="preserve">2 jours </w:t>
      </w:r>
      <w:r w:rsidR="009E4814">
        <w:t>avant le début du colloque</w:t>
      </w:r>
      <w:proofErr w:type="gramStart"/>
      <w:r w:rsidR="009E4814">
        <w:t>,</w:t>
      </w:r>
      <w:proofErr w:type="gramEnd"/>
      <w:r w:rsidR="009E4814">
        <w:br/>
        <w:t>p</w:t>
      </w:r>
      <w:r>
        <w:t>assé ce délai, l’INRA se réserve le droit de débiter</w:t>
      </w:r>
      <w:r>
        <w:softHyphen/>
        <w:t>.</w:t>
      </w:r>
    </w:p>
    <w:p w:rsidR="00204DBE" w:rsidRPr="008740A8" w:rsidRDefault="00204DBE" w:rsidP="008740A8"/>
    <w:p w:rsidR="008740A8" w:rsidRPr="00214C9A" w:rsidRDefault="008740A8" w:rsidP="008740A8">
      <w:pPr>
        <w:tabs>
          <w:tab w:val="left" w:pos="567"/>
          <w:tab w:val="left" w:pos="1418"/>
          <w:tab w:val="left" w:pos="6237"/>
          <w:tab w:val="left" w:pos="7371"/>
        </w:tabs>
        <w:rPr>
          <w:lang w:val="en-US"/>
        </w:rPr>
      </w:pPr>
      <w:r w:rsidRPr="00214C9A">
        <w:rPr>
          <w:lang w:val="en-US"/>
        </w:rPr>
        <w:t>RIB 10071 34000 00001003515 31 DRFIP LANGUEDOC ROUSS HERAULT</w:t>
      </w:r>
    </w:p>
    <w:p w:rsidR="008740A8" w:rsidRPr="00214C9A" w:rsidRDefault="008740A8" w:rsidP="008740A8">
      <w:pPr>
        <w:tabs>
          <w:tab w:val="left" w:pos="567"/>
          <w:tab w:val="left" w:pos="1418"/>
          <w:tab w:val="left" w:pos="6237"/>
          <w:tab w:val="left" w:pos="7371"/>
        </w:tabs>
        <w:rPr>
          <w:lang w:val="en-US"/>
        </w:rPr>
      </w:pPr>
      <w:proofErr w:type="gramStart"/>
      <w:r w:rsidRPr="00214C9A">
        <w:rPr>
          <w:lang w:val="en-US"/>
        </w:rPr>
        <w:t>BIC :</w:t>
      </w:r>
      <w:proofErr w:type="gramEnd"/>
      <w:r w:rsidRPr="00214C9A">
        <w:rPr>
          <w:lang w:val="en-US"/>
        </w:rPr>
        <w:t xml:space="preserve"> TRPUFRP1</w:t>
      </w:r>
    </w:p>
    <w:p w:rsidR="008740A8" w:rsidRPr="00057C8A" w:rsidRDefault="008740A8" w:rsidP="008740A8">
      <w:pPr>
        <w:tabs>
          <w:tab w:val="left" w:pos="567"/>
          <w:tab w:val="left" w:pos="1418"/>
          <w:tab w:val="left" w:pos="6237"/>
          <w:tab w:val="left" w:pos="7371"/>
        </w:tabs>
        <w:rPr>
          <w:lang w:val="en-US"/>
        </w:rPr>
      </w:pPr>
      <w:proofErr w:type="gramStart"/>
      <w:r w:rsidRPr="00057C8A">
        <w:rPr>
          <w:lang w:val="en-US"/>
        </w:rPr>
        <w:t>IBAN :</w:t>
      </w:r>
      <w:proofErr w:type="gramEnd"/>
      <w:r w:rsidRPr="00057C8A">
        <w:rPr>
          <w:lang w:val="en-US"/>
        </w:rPr>
        <w:t xml:space="preserve"> FR76 - 1007- 1340 - 0000 - 0010 - 0351 - 531    </w:t>
      </w:r>
    </w:p>
    <w:p w:rsidR="008740A8" w:rsidRPr="008740A8" w:rsidRDefault="008740A8" w:rsidP="008740A8">
      <w:pPr>
        <w:jc w:val="both"/>
        <w:rPr>
          <w:b/>
        </w:rPr>
      </w:pPr>
      <w:r w:rsidRPr="008740A8">
        <w:t>Référence paiement préciser « </w:t>
      </w:r>
      <w:r w:rsidRPr="008740A8">
        <w:rPr>
          <w:b/>
        </w:rPr>
        <w:t xml:space="preserve">1110 – Nom de l’inscrit – </w:t>
      </w:r>
      <w:r w:rsidR="00CC4340">
        <w:rPr>
          <w:b/>
        </w:rPr>
        <w:t xml:space="preserve">AFM-MAM </w:t>
      </w:r>
      <w:r w:rsidRPr="008740A8">
        <w:t>».</w:t>
      </w:r>
    </w:p>
    <w:p w:rsidR="008740A8" w:rsidRPr="008740A8" w:rsidRDefault="008740A8" w:rsidP="008740A8">
      <w:pPr>
        <w:spacing w:before="120"/>
        <w:rPr>
          <w:i/>
        </w:rPr>
      </w:pPr>
      <w:r w:rsidRPr="008740A8">
        <w:t xml:space="preserve"> </w:t>
      </w:r>
      <w:r w:rsidRPr="008740A8">
        <w:rPr>
          <w:i/>
        </w:rPr>
        <w:t>(Les frais bancaires sont à la charge de l'émetteur)</w:t>
      </w:r>
    </w:p>
    <w:p w:rsidR="008740A8" w:rsidRPr="008740A8" w:rsidRDefault="008740A8" w:rsidP="008740A8">
      <w:pPr>
        <w:jc w:val="both"/>
      </w:pPr>
    </w:p>
    <w:p w:rsidR="008740A8" w:rsidRPr="008740A8" w:rsidRDefault="008740A8" w:rsidP="008740A8">
      <w:pPr>
        <w:jc w:val="both"/>
      </w:pPr>
      <w:r w:rsidRPr="008740A8">
        <w:t xml:space="preserve">Merci de compléter le bulletin d’inscription et de le renvoyer, accompagné de votre règlement, </w:t>
      </w:r>
    </w:p>
    <w:p w:rsidR="008740A8" w:rsidRPr="008740A8" w:rsidRDefault="008740A8" w:rsidP="008740A8">
      <w:pPr>
        <w:jc w:val="both"/>
      </w:pPr>
      <w:proofErr w:type="gramStart"/>
      <w:r w:rsidRPr="008740A8">
        <w:rPr>
          <w:b/>
          <w:bCs/>
          <w:u w:val="single"/>
        </w:rPr>
        <w:t>au</w:t>
      </w:r>
      <w:proofErr w:type="gramEnd"/>
      <w:r w:rsidRPr="008740A8">
        <w:rPr>
          <w:b/>
          <w:bCs/>
          <w:u w:val="single"/>
        </w:rPr>
        <w:t xml:space="preserve"> plus tard le 10 septembre 2015</w:t>
      </w:r>
      <w:r w:rsidRPr="008740A8">
        <w:t xml:space="preserve"> à :   </w:t>
      </w:r>
    </w:p>
    <w:p w:rsidR="00CC4340" w:rsidRDefault="00CC4340" w:rsidP="008740A8">
      <w:pPr>
        <w:jc w:val="center"/>
      </w:pPr>
      <w:r w:rsidRPr="008740A8">
        <w:t>Anne-Cécile Leroux</w:t>
      </w:r>
      <w:r>
        <w:t> </w:t>
      </w:r>
    </w:p>
    <w:p w:rsidR="008740A8" w:rsidRPr="008740A8" w:rsidRDefault="008740A8" w:rsidP="008740A8">
      <w:pPr>
        <w:jc w:val="center"/>
      </w:pPr>
      <w:r w:rsidRPr="008740A8">
        <w:t>INRA / UMR MOISA</w:t>
      </w:r>
    </w:p>
    <w:p w:rsidR="008740A8" w:rsidRPr="008740A8" w:rsidRDefault="008740A8" w:rsidP="008740A8">
      <w:pPr>
        <w:ind w:left="3540"/>
      </w:pPr>
      <w:r w:rsidRPr="008740A8">
        <w:t xml:space="preserve">   </w:t>
      </w:r>
      <w:r w:rsidR="00CC4340">
        <w:t xml:space="preserve"> </w:t>
      </w:r>
      <w:r w:rsidR="00CC4340">
        <w:tab/>
      </w:r>
      <w:r w:rsidRPr="008740A8">
        <w:t xml:space="preserve"> </w:t>
      </w:r>
      <w:r w:rsidR="00CC4340">
        <w:t xml:space="preserve">Bât 26 - </w:t>
      </w:r>
      <w:r w:rsidR="00CC4340" w:rsidRPr="008740A8">
        <w:t>2 place Viala</w:t>
      </w:r>
    </w:p>
    <w:p w:rsidR="008740A8" w:rsidRPr="008740A8" w:rsidRDefault="008740A8" w:rsidP="008740A8">
      <w:pPr>
        <w:jc w:val="center"/>
      </w:pPr>
      <w:r w:rsidRPr="008740A8">
        <w:t>34060 MONTPELLIER Cedex 1</w:t>
      </w:r>
    </w:p>
    <w:p w:rsidR="008740A8" w:rsidRDefault="009A01CD" w:rsidP="008740A8">
      <w:pPr>
        <w:jc w:val="center"/>
        <w:rPr>
          <w:i/>
          <w:iCs/>
        </w:rPr>
      </w:pPr>
      <w:hyperlink r:id="rId16" w:history="1">
        <w:r w:rsidR="00CC4340" w:rsidRPr="007A1094">
          <w:rPr>
            <w:rStyle w:val="Lienhypertexte"/>
            <w:i/>
            <w:iCs/>
          </w:rPr>
          <w:t>anne-cecile.leroux@supagro.inra.fr</w:t>
        </w:r>
      </w:hyperlink>
      <w:r w:rsidR="00CC4340">
        <w:rPr>
          <w:i/>
          <w:iCs/>
        </w:rPr>
        <w:t xml:space="preserve"> </w:t>
      </w:r>
    </w:p>
    <w:p w:rsidR="00BF0C06" w:rsidRPr="008740A8" w:rsidRDefault="00BF0C06" w:rsidP="008740A8">
      <w:pPr>
        <w:jc w:val="center"/>
        <w:rPr>
          <w:i/>
          <w:iCs/>
        </w:rPr>
      </w:pPr>
    </w:p>
    <w:p w:rsidR="008740A8" w:rsidRPr="008740A8" w:rsidRDefault="008740A8" w:rsidP="008740A8">
      <w:pPr>
        <w:jc w:val="both"/>
        <w:rPr>
          <w:i/>
          <w:iCs/>
        </w:rPr>
      </w:pPr>
      <w:r w:rsidRPr="008740A8">
        <w:rPr>
          <w:i/>
          <w:iCs/>
        </w:rPr>
        <w:t>* ces indications apparaîtront sur le badge.</w:t>
      </w:r>
    </w:p>
    <w:p w:rsidR="008740A8" w:rsidRPr="008740A8" w:rsidRDefault="008740A8" w:rsidP="008740A8">
      <w:pPr>
        <w:jc w:val="both"/>
        <w:rPr>
          <w:i/>
        </w:rPr>
      </w:pPr>
      <w:r w:rsidRPr="008740A8">
        <w:rPr>
          <w:i/>
        </w:rPr>
        <w:t>**Joindre une photocopie de la carte étudiant.</w:t>
      </w:r>
    </w:p>
    <w:p w:rsidR="004877EE" w:rsidRPr="004C428E" w:rsidRDefault="008740A8" w:rsidP="004C428E">
      <w:pPr>
        <w:jc w:val="both"/>
        <w:rPr>
          <w:b/>
          <w:bCs/>
          <w:iCs/>
        </w:rPr>
      </w:pPr>
      <w:r w:rsidRPr="008740A8">
        <w:rPr>
          <w:b/>
          <w:bCs/>
          <w:iCs/>
        </w:rPr>
        <w:t xml:space="preserve">Plan d’accès à </w:t>
      </w:r>
      <w:proofErr w:type="spellStart"/>
      <w:r w:rsidRPr="008740A8">
        <w:rPr>
          <w:b/>
          <w:bCs/>
          <w:iCs/>
        </w:rPr>
        <w:t>SupAgro</w:t>
      </w:r>
      <w:proofErr w:type="spellEnd"/>
      <w:r w:rsidRPr="008740A8">
        <w:rPr>
          <w:b/>
          <w:bCs/>
          <w:iCs/>
        </w:rPr>
        <w:t xml:space="preserve"> sur le site </w:t>
      </w:r>
      <w:hyperlink r:id="rId17" w:history="1">
        <w:r w:rsidRPr="008740A8">
          <w:rPr>
            <w:rStyle w:val="Lienhypertexte"/>
            <w:b/>
            <w:bCs/>
            <w:iCs/>
          </w:rPr>
          <w:t>www.supagro.fr</w:t>
        </w:r>
      </w:hyperlink>
    </w:p>
    <w:sectPr w:rsidR="004877EE" w:rsidRPr="004C428E" w:rsidSect="007B05E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1CD" w:rsidRDefault="009A01CD" w:rsidP="00230335">
      <w:r>
        <w:separator/>
      </w:r>
    </w:p>
  </w:endnote>
  <w:endnote w:type="continuationSeparator" w:id="0">
    <w:p w:rsidR="009A01CD" w:rsidRDefault="009A01CD" w:rsidP="00230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1CD" w:rsidRDefault="009A01CD" w:rsidP="00230335">
      <w:r>
        <w:separator/>
      </w:r>
    </w:p>
  </w:footnote>
  <w:footnote w:type="continuationSeparator" w:id="0">
    <w:p w:rsidR="009A01CD" w:rsidRDefault="009A01CD" w:rsidP="002303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144" w:legacyIndent="0"/>
      <w:lvlJc w:val="left"/>
      <w:rPr>
        <w:rFonts w:cs="Times New Roman"/>
      </w:rPr>
    </w:lvl>
    <w:lvl w:ilvl="1">
      <w:start w:val="1"/>
      <w:numFmt w:val="decimal"/>
      <w:lvlText w:val="%1.%2"/>
      <w:legacy w:legacy="1" w:legacySpace="144" w:legacyIndent="0"/>
      <w:lvlJc w:val="left"/>
      <w:rPr>
        <w:rFonts w:cs="Times New Roman"/>
      </w:rPr>
    </w:lvl>
    <w:lvl w:ilvl="2">
      <w:start w:val="1"/>
      <w:numFmt w:val="decimal"/>
      <w:lvlText w:val="%1.%2.%3"/>
      <w:legacy w:legacy="1" w:legacySpace="144" w:legacyIndent="0"/>
      <w:lvlJc w:val="left"/>
      <w:rPr>
        <w:rFonts w:cs="Times New Roman"/>
      </w:rPr>
    </w:lvl>
    <w:lvl w:ilvl="3">
      <w:start w:val="1"/>
      <w:numFmt w:val="decimal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>
    <w:nsid w:val="051B0062"/>
    <w:multiLevelType w:val="hybridMultilevel"/>
    <w:tmpl w:val="D47C1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20DDC"/>
    <w:multiLevelType w:val="hybridMultilevel"/>
    <w:tmpl w:val="D70690F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E165FB"/>
    <w:multiLevelType w:val="hybridMultilevel"/>
    <w:tmpl w:val="BB24D7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E0A87"/>
    <w:multiLevelType w:val="multilevel"/>
    <w:tmpl w:val="7750986A"/>
    <w:lvl w:ilvl="0">
      <w:start w:val="1"/>
      <w:numFmt w:val="decimal"/>
      <w:suff w:val="space"/>
      <w:lvlText w:val="Chapitre %1 :"/>
      <w:lvlJc w:val="left"/>
      <w:pPr>
        <w:ind w:left="0" w:firstLine="0"/>
      </w:pPr>
      <w:rPr>
        <w:rFonts w:ascii="Arial" w:hAnsi="Arial" w:hint="default"/>
        <w:b/>
        <w:i w:val="0"/>
        <w:sz w:val="32"/>
      </w:rPr>
    </w:lvl>
    <w:lvl w:ilvl="1">
      <w:start w:val="1"/>
      <w:numFmt w:val="decimal"/>
      <w:lvlText w:val="7.%2.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28"/>
      </w:rPr>
    </w:lvl>
    <w:lvl w:ilvl="2">
      <w:start w:val="1"/>
      <w:numFmt w:val="decimal"/>
      <w:lvlText w:val="7.%2.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7.%2.%3.%4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3A964941"/>
    <w:multiLevelType w:val="hybridMultilevel"/>
    <w:tmpl w:val="281E85F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02468CD"/>
    <w:multiLevelType w:val="hybridMultilevel"/>
    <w:tmpl w:val="991A213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23A5D29"/>
    <w:multiLevelType w:val="hybridMultilevel"/>
    <w:tmpl w:val="7940023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33103FD"/>
    <w:multiLevelType w:val="hybridMultilevel"/>
    <w:tmpl w:val="41802A9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D70F80"/>
    <w:multiLevelType w:val="hybridMultilevel"/>
    <w:tmpl w:val="9BA6C2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FA2C11"/>
    <w:multiLevelType w:val="hybridMultilevel"/>
    <w:tmpl w:val="65B42F4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FC55E0"/>
    <w:multiLevelType w:val="hybridMultilevel"/>
    <w:tmpl w:val="67B89740"/>
    <w:lvl w:ilvl="0" w:tplc="E18E8726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B546D1F"/>
    <w:multiLevelType w:val="hybridMultilevel"/>
    <w:tmpl w:val="1EFACA5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3E9303D"/>
    <w:multiLevelType w:val="hybridMultilevel"/>
    <w:tmpl w:val="8F6A7548"/>
    <w:lvl w:ilvl="0" w:tplc="040C0001">
      <w:start w:val="1"/>
      <w:numFmt w:val="bullet"/>
      <w:pStyle w:val="Abstrac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E32AB1"/>
    <w:multiLevelType w:val="hybridMultilevel"/>
    <w:tmpl w:val="12FC96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E53B14"/>
    <w:multiLevelType w:val="hybridMultilevel"/>
    <w:tmpl w:val="439AF58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8D2C27"/>
    <w:multiLevelType w:val="hybridMultilevel"/>
    <w:tmpl w:val="F5C8B4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7"/>
  </w:num>
  <w:num w:numId="4">
    <w:abstractNumId w:val="0"/>
  </w:num>
  <w:num w:numId="5">
    <w:abstractNumId w:val="11"/>
  </w:num>
  <w:num w:numId="6">
    <w:abstractNumId w:val="13"/>
  </w:num>
  <w:num w:numId="7">
    <w:abstractNumId w:val="5"/>
  </w:num>
  <w:num w:numId="8">
    <w:abstractNumId w:val="18"/>
  </w:num>
  <w:num w:numId="9">
    <w:abstractNumId w:val="16"/>
  </w:num>
  <w:num w:numId="10">
    <w:abstractNumId w:val="6"/>
  </w:num>
  <w:num w:numId="11">
    <w:abstractNumId w:val="4"/>
  </w:num>
  <w:num w:numId="12">
    <w:abstractNumId w:val="2"/>
  </w:num>
  <w:num w:numId="13">
    <w:abstractNumId w:val="3"/>
  </w:num>
  <w:num w:numId="14">
    <w:abstractNumId w:val="1"/>
  </w:num>
  <w:num w:numId="15">
    <w:abstractNumId w:val="8"/>
  </w:num>
  <w:num w:numId="16">
    <w:abstractNumId w:val="10"/>
  </w:num>
  <w:num w:numId="17">
    <w:abstractNumId w:val="15"/>
  </w:num>
  <w:num w:numId="18">
    <w:abstractNumId w:val="16"/>
  </w:num>
  <w:num w:numId="19">
    <w:abstractNumId w:val="19"/>
  </w:num>
  <w:num w:numId="20">
    <w:abstractNumId w:val="12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SortMethod w:val="00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95D"/>
    <w:rsid w:val="00005ACD"/>
    <w:rsid w:val="00011D2B"/>
    <w:rsid w:val="000125A6"/>
    <w:rsid w:val="00034789"/>
    <w:rsid w:val="00046B00"/>
    <w:rsid w:val="00057C8A"/>
    <w:rsid w:val="00073F8B"/>
    <w:rsid w:val="00084445"/>
    <w:rsid w:val="00085EAF"/>
    <w:rsid w:val="000C47EE"/>
    <w:rsid w:val="000D394E"/>
    <w:rsid w:val="000D49FD"/>
    <w:rsid w:val="000F34A1"/>
    <w:rsid w:val="001A02DE"/>
    <w:rsid w:val="001A2888"/>
    <w:rsid w:val="00204DBE"/>
    <w:rsid w:val="00214C9A"/>
    <w:rsid w:val="00230335"/>
    <w:rsid w:val="00264CE7"/>
    <w:rsid w:val="00274369"/>
    <w:rsid w:val="002B7632"/>
    <w:rsid w:val="002C466A"/>
    <w:rsid w:val="002D67EA"/>
    <w:rsid w:val="002E163D"/>
    <w:rsid w:val="002F0B27"/>
    <w:rsid w:val="002F3AA4"/>
    <w:rsid w:val="00300783"/>
    <w:rsid w:val="00331EC4"/>
    <w:rsid w:val="00334F6B"/>
    <w:rsid w:val="00354C0A"/>
    <w:rsid w:val="00355453"/>
    <w:rsid w:val="003629E2"/>
    <w:rsid w:val="00366396"/>
    <w:rsid w:val="0037723F"/>
    <w:rsid w:val="003822A9"/>
    <w:rsid w:val="003861BE"/>
    <w:rsid w:val="00394747"/>
    <w:rsid w:val="003B36EB"/>
    <w:rsid w:val="003C68AC"/>
    <w:rsid w:val="003E51F9"/>
    <w:rsid w:val="003E5F50"/>
    <w:rsid w:val="00413E3D"/>
    <w:rsid w:val="00443D56"/>
    <w:rsid w:val="00451878"/>
    <w:rsid w:val="004877EE"/>
    <w:rsid w:val="004921AD"/>
    <w:rsid w:val="0049393F"/>
    <w:rsid w:val="00494B4B"/>
    <w:rsid w:val="004A0830"/>
    <w:rsid w:val="004C428E"/>
    <w:rsid w:val="004D450F"/>
    <w:rsid w:val="004E7ED9"/>
    <w:rsid w:val="004F52FC"/>
    <w:rsid w:val="00520766"/>
    <w:rsid w:val="005311DD"/>
    <w:rsid w:val="00555568"/>
    <w:rsid w:val="005641C8"/>
    <w:rsid w:val="0057795D"/>
    <w:rsid w:val="00593E51"/>
    <w:rsid w:val="005D24AB"/>
    <w:rsid w:val="005E702D"/>
    <w:rsid w:val="005F0897"/>
    <w:rsid w:val="005F76BB"/>
    <w:rsid w:val="0068703E"/>
    <w:rsid w:val="006B5450"/>
    <w:rsid w:val="006D7511"/>
    <w:rsid w:val="00700E81"/>
    <w:rsid w:val="00712265"/>
    <w:rsid w:val="00714281"/>
    <w:rsid w:val="00722545"/>
    <w:rsid w:val="00725DE0"/>
    <w:rsid w:val="00752C72"/>
    <w:rsid w:val="00757C6B"/>
    <w:rsid w:val="00764280"/>
    <w:rsid w:val="007653EA"/>
    <w:rsid w:val="00783E31"/>
    <w:rsid w:val="007866F2"/>
    <w:rsid w:val="007B05E2"/>
    <w:rsid w:val="007C02DC"/>
    <w:rsid w:val="007C644A"/>
    <w:rsid w:val="007D1BF3"/>
    <w:rsid w:val="007F33F9"/>
    <w:rsid w:val="0082589F"/>
    <w:rsid w:val="00841824"/>
    <w:rsid w:val="008555C9"/>
    <w:rsid w:val="00870E6B"/>
    <w:rsid w:val="008740A8"/>
    <w:rsid w:val="00890486"/>
    <w:rsid w:val="008B4047"/>
    <w:rsid w:val="008B43FB"/>
    <w:rsid w:val="008B5D7D"/>
    <w:rsid w:val="008D4C5C"/>
    <w:rsid w:val="00900301"/>
    <w:rsid w:val="0090510F"/>
    <w:rsid w:val="009530CA"/>
    <w:rsid w:val="009535BB"/>
    <w:rsid w:val="00973CB0"/>
    <w:rsid w:val="00987037"/>
    <w:rsid w:val="009A01CD"/>
    <w:rsid w:val="009A11F6"/>
    <w:rsid w:val="009A1445"/>
    <w:rsid w:val="009B455C"/>
    <w:rsid w:val="009E4814"/>
    <w:rsid w:val="00A01819"/>
    <w:rsid w:val="00A115DB"/>
    <w:rsid w:val="00A2476B"/>
    <w:rsid w:val="00A41F62"/>
    <w:rsid w:val="00A72A2F"/>
    <w:rsid w:val="00A74AA9"/>
    <w:rsid w:val="00A84ECC"/>
    <w:rsid w:val="00A96A46"/>
    <w:rsid w:val="00AA2DE1"/>
    <w:rsid w:val="00AA6D5F"/>
    <w:rsid w:val="00AE040A"/>
    <w:rsid w:val="00AF7255"/>
    <w:rsid w:val="00B07FE8"/>
    <w:rsid w:val="00B2556A"/>
    <w:rsid w:val="00B3420F"/>
    <w:rsid w:val="00B524ED"/>
    <w:rsid w:val="00B931A9"/>
    <w:rsid w:val="00BB1029"/>
    <w:rsid w:val="00BC337C"/>
    <w:rsid w:val="00BC3F43"/>
    <w:rsid w:val="00BD3C9B"/>
    <w:rsid w:val="00BE2477"/>
    <w:rsid w:val="00BF0C06"/>
    <w:rsid w:val="00C04B5F"/>
    <w:rsid w:val="00C05695"/>
    <w:rsid w:val="00C45BDC"/>
    <w:rsid w:val="00C86B84"/>
    <w:rsid w:val="00C93087"/>
    <w:rsid w:val="00CA190B"/>
    <w:rsid w:val="00CC4340"/>
    <w:rsid w:val="00CC4DA7"/>
    <w:rsid w:val="00CC52E3"/>
    <w:rsid w:val="00D1005F"/>
    <w:rsid w:val="00D518B7"/>
    <w:rsid w:val="00D5656A"/>
    <w:rsid w:val="00D62686"/>
    <w:rsid w:val="00DB1B0F"/>
    <w:rsid w:val="00DD74B6"/>
    <w:rsid w:val="00E14211"/>
    <w:rsid w:val="00E3453D"/>
    <w:rsid w:val="00E607D3"/>
    <w:rsid w:val="00E62528"/>
    <w:rsid w:val="00E75CCA"/>
    <w:rsid w:val="00E943D3"/>
    <w:rsid w:val="00EB22C6"/>
    <w:rsid w:val="00EE72B7"/>
    <w:rsid w:val="00EF5968"/>
    <w:rsid w:val="00EF640E"/>
    <w:rsid w:val="00F148C9"/>
    <w:rsid w:val="00F463CD"/>
    <w:rsid w:val="00F507E4"/>
    <w:rsid w:val="00F76C6F"/>
    <w:rsid w:val="00F93590"/>
    <w:rsid w:val="00FD63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74AA9"/>
    <w:rPr>
      <w:sz w:val="24"/>
      <w:szCs w:val="24"/>
    </w:rPr>
  </w:style>
  <w:style w:type="paragraph" w:styleId="Titre1">
    <w:name w:val="heading 1"/>
    <w:basedOn w:val="Normal"/>
    <w:next w:val="Normal"/>
    <w:qFormat/>
    <w:rsid w:val="00355453"/>
    <w:pPr>
      <w:keepNext/>
      <w:autoSpaceDE w:val="0"/>
      <w:autoSpaceDN w:val="0"/>
      <w:adjustRightInd w:val="0"/>
      <w:jc w:val="both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rsid w:val="00355453"/>
    <w:pPr>
      <w:keepNext/>
      <w:outlineLvl w:val="1"/>
    </w:pPr>
    <w:rPr>
      <w:b/>
      <w:bCs/>
      <w:lang w:val="en-GB"/>
    </w:rPr>
  </w:style>
  <w:style w:type="paragraph" w:styleId="Titre3">
    <w:name w:val="heading 3"/>
    <w:basedOn w:val="Normal"/>
    <w:next w:val="Normal"/>
    <w:qFormat/>
    <w:rsid w:val="00355453"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jc w:val="center"/>
      <w:outlineLvl w:val="2"/>
    </w:pPr>
    <w:rPr>
      <w:b/>
      <w:i/>
      <w:sz w:val="28"/>
    </w:rPr>
  </w:style>
  <w:style w:type="paragraph" w:styleId="Titre4">
    <w:name w:val="heading 4"/>
    <w:basedOn w:val="Normal"/>
    <w:next w:val="Normal"/>
    <w:qFormat/>
    <w:rsid w:val="00355453"/>
    <w:pPr>
      <w:keepNext/>
      <w:spacing w:before="240" w:after="240" w:line="360" w:lineRule="auto"/>
      <w:jc w:val="both"/>
      <w:outlineLvl w:val="3"/>
    </w:pPr>
    <w:rPr>
      <w:rFonts w:ascii="Arial" w:hAnsi="Arial"/>
      <w:bCs/>
      <w:szCs w:val="28"/>
    </w:rPr>
  </w:style>
  <w:style w:type="paragraph" w:styleId="Titre5">
    <w:name w:val="heading 5"/>
    <w:basedOn w:val="Corpsdetexte"/>
    <w:next w:val="Corpsdetexte"/>
    <w:qFormat/>
    <w:rsid w:val="00355453"/>
    <w:pPr>
      <w:spacing w:before="240" w:after="240" w:line="360" w:lineRule="auto"/>
      <w:jc w:val="both"/>
      <w:outlineLvl w:val="4"/>
    </w:pPr>
    <w:rPr>
      <w:rFonts w:ascii="Arial" w:hAnsi="Arial"/>
      <w:b/>
      <w:bCs/>
      <w:i/>
      <w:iCs/>
      <w:sz w:val="22"/>
      <w:szCs w:val="26"/>
    </w:rPr>
  </w:style>
  <w:style w:type="paragraph" w:styleId="Titre6">
    <w:name w:val="heading 6"/>
    <w:basedOn w:val="Normal"/>
    <w:next w:val="Normal"/>
    <w:qFormat/>
    <w:rsid w:val="00355453"/>
    <w:pPr>
      <w:spacing w:before="240" w:after="60"/>
      <w:jc w:val="both"/>
      <w:outlineLvl w:val="5"/>
    </w:pPr>
    <w:rPr>
      <w:b/>
      <w:bCs/>
      <w:szCs w:val="22"/>
    </w:rPr>
  </w:style>
  <w:style w:type="paragraph" w:styleId="Titre7">
    <w:name w:val="heading 7"/>
    <w:basedOn w:val="Normal"/>
    <w:next w:val="Normal"/>
    <w:qFormat/>
    <w:rsid w:val="00355453"/>
    <w:pPr>
      <w:spacing w:before="240" w:after="60"/>
      <w:jc w:val="both"/>
      <w:outlineLvl w:val="6"/>
    </w:pPr>
  </w:style>
  <w:style w:type="paragraph" w:styleId="Titre8">
    <w:name w:val="heading 8"/>
    <w:basedOn w:val="Normal"/>
    <w:next w:val="Normal"/>
    <w:qFormat/>
    <w:rsid w:val="00355453"/>
    <w:pPr>
      <w:keepNext/>
      <w:widowControl w:val="0"/>
      <w:autoSpaceDE w:val="0"/>
      <w:autoSpaceDN w:val="0"/>
      <w:adjustRightInd w:val="0"/>
      <w:ind w:firstLine="708"/>
      <w:jc w:val="right"/>
      <w:outlineLvl w:val="7"/>
    </w:pPr>
    <w:rPr>
      <w:lang w:eastAsia="cs-CZ"/>
    </w:rPr>
  </w:style>
  <w:style w:type="paragraph" w:styleId="Titre9">
    <w:name w:val="heading 9"/>
    <w:basedOn w:val="Normal"/>
    <w:next w:val="Normal"/>
    <w:qFormat/>
    <w:rsid w:val="0035545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355453"/>
    <w:pPr>
      <w:jc w:val="center"/>
    </w:pPr>
    <w:rPr>
      <w:b/>
      <w:bCs/>
      <w:sz w:val="28"/>
    </w:rPr>
  </w:style>
  <w:style w:type="paragraph" w:styleId="Corpsdetexte2">
    <w:name w:val="Body Text 2"/>
    <w:basedOn w:val="Normal"/>
    <w:semiHidden/>
    <w:rsid w:val="00355453"/>
    <w:pPr>
      <w:jc w:val="both"/>
    </w:pPr>
  </w:style>
  <w:style w:type="paragraph" w:styleId="Corpsdetexte">
    <w:name w:val="Body Text"/>
    <w:basedOn w:val="Normal"/>
    <w:semiHidden/>
    <w:rsid w:val="00355453"/>
    <w:pPr>
      <w:spacing w:after="120"/>
    </w:pPr>
    <w:rPr>
      <w:sz w:val="20"/>
      <w:szCs w:val="20"/>
    </w:rPr>
  </w:style>
  <w:style w:type="paragraph" w:styleId="Corpsdetexte3">
    <w:name w:val="Body Text 3"/>
    <w:basedOn w:val="Normal"/>
    <w:semiHidden/>
    <w:rsid w:val="00355453"/>
    <w:pPr>
      <w:jc w:val="center"/>
    </w:pPr>
    <w:rPr>
      <w:rFonts w:ascii="Century Gothic" w:hAnsi="Century Gothic"/>
      <w:szCs w:val="20"/>
    </w:rPr>
  </w:style>
  <w:style w:type="paragraph" w:customStyle="1" w:styleId="StyleTitre1Aprs12pt">
    <w:name w:val="Style Titre 1 + Après : 12 pt"/>
    <w:basedOn w:val="Titre1"/>
    <w:rsid w:val="00355453"/>
    <w:pPr>
      <w:autoSpaceDE/>
      <w:autoSpaceDN/>
      <w:adjustRightInd/>
      <w:spacing w:before="120" w:after="240" w:line="360" w:lineRule="auto"/>
    </w:pPr>
    <w:rPr>
      <w:smallCaps/>
    </w:rPr>
  </w:style>
  <w:style w:type="paragraph" w:styleId="Sous-titre">
    <w:name w:val="Subtitle"/>
    <w:basedOn w:val="Normal"/>
    <w:qFormat/>
    <w:rsid w:val="00355453"/>
    <w:pPr>
      <w:spacing w:after="60"/>
      <w:jc w:val="center"/>
      <w:outlineLvl w:val="1"/>
    </w:pPr>
    <w:rPr>
      <w:rFonts w:ascii="Arial" w:hAnsi="Arial"/>
    </w:rPr>
  </w:style>
  <w:style w:type="paragraph" w:customStyle="1" w:styleId="HTMLBody">
    <w:name w:val="HTML Body"/>
    <w:rsid w:val="00355453"/>
    <w:rPr>
      <w:rFonts w:ascii="Arial" w:hAnsi="Arial"/>
    </w:rPr>
  </w:style>
  <w:style w:type="paragraph" w:styleId="Notedebasdepage">
    <w:name w:val="footnote text"/>
    <w:basedOn w:val="Normal"/>
    <w:link w:val="NotedebasdepageCar"/>
    <w:uiPriority w:val="99"/>
    <w:rsid w:val="00355453"/>
    <w:rPr>
      <w:lang w:val="en-US"/>
    </w:rPr>
  </w:style>
  <w:style w:type="character" w:styleId="Appelnotedebasdep">
    <w:name w:val="footnote reference"/>
    <w:uiPriority w:val="99"/>
    <w:rsid w:val="00355453"/>
    <w:rPr>
      <w:vertAlign w:val="superscript"/>
    </w:rPr>
  </w:style>
  <w:style w:type="character" w:styleId="Lienhypertexte">
    <w:name w:val="Hyperlink"/>
    <w:semiHidden/>
    <w:rsid w:val="00355453"/>
    <w:rPr>
      <w:color w:val="0000FF"/>
      <w:u w:val="single"/>
    </w:rPr>
  </w:style>
  <w:style w:type="paragraph" w:customStyle="1" w:styleId="figureCar">
    <w:name w:val="figure Car"/>
    <w:basedOn w:val="Normal"/>
    <w:rsid w:val="00355453"/>
    <w:pPr>
      <w:overflowPunct w:val="0"/>
      <w:autoSpaceDE w:val="0"/>
      <w:autoSpaceDN w:val="0"/>
      <w:adjustRightInd w:val="0"/>
      <w:spacing w:after="140"/>
      <w:jc w:val="center"/>
      <w:textAlignment w:val="baseline"/>
    </w:pPr>
  </w:style>
  <w:style w:type="paragraph" w:customStyle="1" w:styleId="ChapterHeading">
    <w:name w:val="Chapter Heading"/>
    <w:basedOn w:val="Normal"/>
    <w:next w:val="Normal"/>
    <w:rsid w:val="00355453"/>
    <w:pPr>
      <w:widowControl w:val="0"/>
      <w:tabs>
        <w:tab w:val="left" w:pos="1584"/>
      </w:tabs>
      <w:autoSpaceDE w:val="0"/>
      <w:autoSpaceDN w:val="0"/>
      <w:adjustRightInd w:val="0"/>
    </w:pPr>
    <w:rPr>
      <w:lang w:val="cs-CZ" w:eastAsia="cs-CZ"/>
    </w:rPr>
  </w:style>
  <w:style w:type="character" w:styleId="lev">
    <w:name w:val="Strong"/>
    <w:qFormat/>
    <w:rsid w:val="00355453"/>
    <w:rPr>
      <w:b/>
      <w:bCs/>
    </w:rPr>
  </w:style>
  <w:style w:type="paragraph" w:styleId="Retraitcorpsdetexte">
    <w:name w:val="Body Text Indent"/>
    <w:basedOn w:val="Normal"/>
    <w:semiHidden/>
    <w:rsid w:val="00355453"/>
    <w:pPr>
      <w:ind w:left="1080"/>
      <w:jc w:val="both"/>
    </w:pPr>
  </w:style>
  <w:style w:type="paragraph" w:customStyle="1" w:styleId="text">
    <w:name w:val="text"/>
    <w:basedOn w:val="Normal"/>
    <w:rsid w:val="00355453"/>
    <w:pPr>
      <w:spacing w:after="60"/>
    </w:pPr>
    <w:rPr>
      <w:rFonts w:ascii="Comic Sans MS" w:hAnsi="Comic Sans MS"/>
      <w:bCs/>
      <w:caps/>
      <w:sz w:val="28"/>
      <w:szCs w:val="22"/>
    </w:rPr>
  </w:style>
  <w:style w:type="paragraph" w:styleId="Pieddepage">
    <w:name w:val="footer"/>
    <w:basedOn w:val="Normal"/>
    <w:semiHidden/>
    <w:rsid w:val="00355453"/>
    <w:pPr>
      <w:tabs>
        <w:tab w:val="center" w:pos="4536"/>
        <w:tab w:val="right" w:pos="9072"/>
      </w:tabs>
    </w:pPr>
  </w:style>
  <w:style w:type="character" w:customStyle="1" w:styleId="CarCar6">
    <w:name w:val="Car Car6"/>
    <w:rsid w:val="00355453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styleId="Lienhypertextesuivivisit">
    <w:name w:val="FollowedHyperlink"/>
    <w:semiHidden/>
    <w:rsid w:val="00355453"/>
    <w:rPr>
      <w:color w:val="800080"/>
      <w:u w:val="single"/>
    </w:rPr>
  </w:style>
  <w:style w:type="paragraph" w:customStyle="1" w:styleId="Abstract">
    <w:name w:val="Abstract"/>
    <w:basedOn w:val="Titre1"/>
    <w:rsid w:val="00355453"/>
    <w:pPr>
      <w:numPr>
        <w:numId w:val="9"/>
      </w:numPr>
      <w:autoSpaceDE/>
      <w:autoSpaceDN/>
      <w:adjustRightInd/>
      <w:spacing w:before="40"/>
      <w:jc w:val="left"/>
      <w:outlineLvl w:val="9"/>
    </w:pPr>
    <w:rPr>
      <w:kern w:val="28"/>
    </w:rPr>
  </w:style>
  <w:style w:type="paragraph" w:styleId="Textedebulles">
    <w:name w:val="Balloon Text"/>
    <w:basedOn w:val="Normal"/>
    <w:semiHidden/>
    <w:rsid w:val="00355453"/>
    <w:pPr>
      <w:spacing w:after="80"/>
      <w:jc w:val="both"/>
    </w:pPr>
    <w:rPr>
      <w:rFonts w:ascii="Tahoma" w:hAnsi="Tahoma" w:cs="Tahoma"/>
      <w:sz w:val="16"/>
      <w:szCs w:val="16"/>
    </w:rPr>
  </w:style>
  <w:style w:type="paragraph" w:customStyle="1" w:styleId="Grillemoyenne21">
    <w:name w:val="Grille moyenne 21"/>
    <w:qFormat/>
    <w:rsid w:val="00355453"/>
    <w:rPr>
      <w:rFonts w:ascii="Calibri" w:eastAsia="Calibri" w:hAnsi="Calibri"/>
      <w:sz w:val="22"/>
      <w:szCs w:val="22"/>
      <w:lang w:eastAsia="en-US"/>
    </w:rPr>
  </w:style>
  <w:style w:type="paragraph" w:styleId="Commentaire">
    <w:name w:val="annotation text"/>
    <w:basedOn w:val="Normal"/>
    <w:link w:val="CommentaireCar"/>
    <w:semiHidden/>
    <w:rsid w:val="00355453"/>
    <w:rPr>
      <w:sz w:val="20"/>
      <w:szCs w:val="20"/>
      <w:lang w:eastAsia="pt-BR"/>
    </w:rPr>
  </w:style>
  <w:style w:type="paragraph" w:styleId="Sansinterligne">
    <w:name w:val="No Spacing"/>
    <w:qFormat/>
    <w:rsid w:val="003C68AC"/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2B76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413E3D"/>
  </w:style>
  <w:style w:type="character" w:customStyle="1" w:styleId="apple-converted-space">
    <w:name w:val="apple-converted-space"/>
    <w:basedOn w:val="Policepardfaut"/>
    <w:rsid w:val="000F34A1"/>
  </w:style>
  <w:style w:type="character" w:customStyle="1" w:styleId="NotedebasdepageCar">
    <w:name w:val="Note de bas de page Car"/>
    <w:link w:val="Notedebasdepage"/>
    <w:uiPriority w:val="99"/>
    <w:rsid w:val="00230335"/>
    <w:rPr>
      <w:sz w:val="24"/>
      <w:szCs w:val="24"/>
      <w:lang w:val="en-US"/>
    </w:rPr>
  </w:style>
  <w:style w:type="paragraph" w:styleId="Paragraphedeliste">
    <w:name w:val="List Paragraph"/>
    <w:basedOn w:val="Normal"/>
    <w:uiPriority w:val="72"/>
    <w:qFormat/>
    <w:rsid w:val="00230335"/>
    <w:pPr>
      <w:ind w:left="720"/>
      <w:contextualSpacing/>
    </w:pPr>
  </w:style>
  <w:style w:type="paragraph" w:customStyle="1" w:styleId="Standard">
    <w:name w:val="Standard"/>
    <w:rsid w:val="00C04B5F"/>
    <w:pPr>
      <w:suppressAutoHyphens/>
      <w:autoSpaceDN w:val="0"/>
      <w:spacing w:after="80"/>
      <w:jc w:val="both"/>
      <w:textAlignment w:val="baseline"/>
    </w:pPr>
    <w:rPr>
      <w:kern w:val="3"/>
      <w:sz w:val="18"/>
      <w:szCs w:val="18"/>
    </w:rPr>
  </w:style>
  <w:style w:type="character" w:customStyle="1" w:styleId="hps">
    <w:name w:val="hps"/>
    <w:basedOn w:val="Policepardfaut"/>
    <w:rsid w:val="0068703E"/>
  </w:style>
  <w:style w:type="character" w:customStyle="1" w:styleId="object-hover">
    <w:name w:val="object-hover"/>
    <w:basedOn w:val="Policepardfaut"/>
    <w:rsid w:val="0068703E"/>
  </w:style>
  <w:style w:type="character" w:styleId="Marquedecommentaire">
    <w:name w:val="annotation reference"/>
    <w:basedOn w:val="Policepardfaut"/>
    <w:uiPriority w:val="99"/>
    <w:semiHidden/>
    <w:unhideWhenUsed/>
    <w:rsid w:val="00A2476B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476B"/>
    <w:rPr>
      <w:b/>
      <w:bCs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A2476B"/>
    <w:rPr>
      <w:lang w:eastAsia="pt-B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2476B"/>
    <w:rPr>
      <w:b/>
      <w:bCs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74AA9"/>
    <w:rPr>
      <w:sz w:val="24"/>
      <w:szCs w:val="24"/>
    </w:rPr>
  </w:style>
  <w:style w:type="paragraph" w:styleId="Titre1">
    <w:name w:val="heading 1"/>
    <w:basedOn w:val="Normal"/>
    <w:next w:val="Normal"/>
    <w:qFormat/>
    <w:rsid w:val="00355453"/>
    <w:pPr>
      <w:keepNext/>
      <w:autoSpaceDE w:val="0"/>
      <w:autoSpaceDN w:val="0"/>
      <w:adjustRightInd w:val="0"/>
      <w:jc w:val="both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rsid w:val="00355453"/>
    <w:pPr>
      <w:keepNext/>
      <w:outlineLvl w:val="1"/>
    </w:pPr>
    <w:rPr>
      <w:b/>
      <w:bCs/>
      <w:lang w:val="en-GB"/>
    </w:rPr>
  </w:style>
  <w:style w:type="paragraph" w:styleId="Titre3">
    <w:name w:val="heading 3"/>
    <w:basedOn w:val="Normal"/>
    <w:next w:val="Normal"/>
    <w:qFormat/>
    <w:rsid w:val="00355453"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jc w:val="center"/>
      <w:outlineLvl w:val="2"/>
    </w:pPr>
    <w:rPr>
      <w:b/>
      <w:i/>
      <w:sz w:val="28"/>
    </w:rPr>
  </w:style>
  <w:style w:type="paragraph" w:styleId="Titre4">
    <w:name w:val="heading 4"/>
    <w:basedOn w:val="Normal"/>
    <w:next w:val="Normal"/>
    <w:qFormat/>
    <w:rsid w:val="00355453"/>
    <w:pPr>
      <w:keepNext/>
      <w:spacing w:before="240" w:after="240" w:line="360" w:lineRule="auto"/>
      <w:jc w:val="both"/>
      <w:outlineLvl w:val="3"/>
    </w:pPr>
    <w:rPr>
      <w:rFonts w:ascii="Arial" w:hAnsi="Arial"/>
      <w:bCs/>
      <w:szCs w:val="28"/>
    </w:rPr>
  </w:style>
  <w:style w:type="paragraph" w:styleId="Titre5">
    <w:name w:val="heading 5"/>
    <w:basedOn w:val="Corpsdetexte"/>
    <w:next w:val="Corpsdetexte"/>
    <w:qFormat/>
    <w:rsid w:val="00355453"/>
    <w:pPr>
      <w:spacing w:before="240" w:after="240" w:line="360" w:lineRule="auto"/>
      <w:jc w:val="both"/>
      <w:outlineLvl w:val="4"/>
    </w:pPr>
    <w:rPr>
      <w:rFonts w:ascii="Arial" w:hAnsi="Arial"/>
      <w:b/>
      <w:bCs/>
      <w:i/>
      <w:iCs/>
      <w:sz w:val="22"/>
      <w:szCs w:val="26"/>
    </w:rPr>
  </w:style>
  <w:style w:type="paragraph" w:styleId="Titre6">
    <w:name w:val="heading 6"/>
    <w:basedOn w:val="Normal"/>
    <w:next w:val="Normal"/>
    <w:qFormat/>
    <w:rsid w:val="00355453"/>
    <w:pPr>
      <w:spacing w:before="240" w:after="60"/>
      <w:jc w:val="both"/>
      <w:outlineLvl w:val="5"/>
    </w:pPr>
    <w:rPr>
      <w:b/>
      <w:bCs/>
      <w:szCs w:val="22"/>
    </w:rPr>
  </w:style>
  <w:style w:type="paragraph" w:styleId="Titre7">
    <w:name w:val="heading 7"/>
    <w:basedOn w:val="Normal"/>
    <w:next w:val="Normal"/>
    <w:qFormat/>
    <w:rsid w:val="00355453"/>
    <w:pPr>
      <w:spacing w:before="240" w:after="60"/>
      <w:jc w:val="both"/>
      <w:outlineLvl w:val="6"/>
    </w:pPr>
  </w:style>
  <w:style w:type="paragraph" w:styleId="Titre8">
    <w:name w:val="heading 8"/>
    <w:basedOn w:val="Normal"/>
    <w:next w:val="Normal"/>
    <w:qFormat/>
    <w:rsid w:val="00355453"/>
    <w:pPr>
      <w:keepNext/>
      <w:widowControl w:val="0"/>
      <w:autoSpaceDE w:val="0"/>
      <w:autoSpaceDN w:val="0"/>
      <w:adjustRightInd w:val="0"/>
      <w:ind w:firstLine="708"/>
      <w:jc w:val="right"/>
      <w:outlineLvl w:val="7"/>
    </w:pPr>
    <w:rPr>
      <w:lang w:eastAsia="cs-CZ"/>
    </w:rPr>
  </w:style>
  <w:style w:type="paragraph" w:styleId="Titre9">
    <w:name w:val="heading 9"/>
    <w:basedOn w:val="Normal"/>
    <w:next w:val="Normal"/>
    <w:qFormat/>
    <w:rsid w:val="0035545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355453"/>
    <w:pPr>
      <w:jc w:val="center"/>
    </w:pPr>
    <w:rPr>
      <w:b/>
      <w:bCs/>
      <w:sz w:val="28"/>
    </w:rPr>
  </w:style>
  <w:style w:type="paragraph" w:styleId="Corpsdetexte2">
    <w:name w:val="Body Text 2"/>
    <w:basedOn w:val="Normal"/>
    <w:semiHidden/>
    <w:rsid w:val="00355453"/>
    <w:pPr>
      <w:jc w:val="both"/>
    </w:pPr>
  </w:style>
  <w:style w:type="paragraph" w:styleId="Corpsdetexte">
    <w:name w:val="Body Text"/>
    <w:basedOn w:val="Normal"/>
    <w:semiHidden/>
    <w:rsid w:val="00355453"/>
    <w:pPr>
      <w:spacing w:after="120"/>
    </w:pPr>
    <w:rPr>
      <w:sz w:val="20"/>
      <w:szCs w:val="20"/>
    </w:rPr>
  </w:style>
  <w:style w:type="paragraph" w:styleId="Corpsdetexte3">
    <w:name w:val="Body Text 3"/>
    <w:basedOn w:val="Normal"/>
    <w:semiHidden/>
    <w:rsid w:val="00355453"/>
    <w:pPr>
      <w:jc w:val="center"/>
    </w:pPr>
    <w:rPr>
      <w:rFonts w:ascii="Century Gothic" w:hAnsi="Century Gothic"/>
      <w:szCs w:val="20"/>
    </w:rPr>
  </w:style>
  <w:style w:type="paragraph" w:customStyle="1" w:styleId="StyleTitre1Aprs12pt">
    <w:name w:val="Style Titre 1 + Après : 12 pt"/>
    <w:basedOn w:val="Titre1"/>
    <w:rsid w:val="00355453"/>
    <w:pPr>
      <w:autoSpaceDE/>
      <w:autoSpaceDN/>
      <w:adjustRightInd/>
      <w:spacing w:before="120" w:after="240" w:line="360" w:lineRule="auto"/>
    </w:pPr>
    <w:rPr>
      <w:smallCaps/>
    </w:rPr>
  </w:style>
  <w:style w:type="paragraph" w:styleId="Sous-titre">
    <w:name w:val="Subtitle"/>
    <w:basedOn w:val="Normal"/>
    <w:qFormat/>
    <w:rsid w:val="00355453"/>
    <w:pPr>
      <w:spacing w:after="60"/>
      <w:jc w:val="center"/>
      <w:outlineLvl w:val="1"/>
    </w:pPr>
    <w:rPr>
      <w:rFonts w:ascii="Arial" w:hAnsi="Arial"/>
    </w:rPr>
  </w:style>
  <w:style w:type="paragraph" w:customStyle="1" w:styleId="HTMLBody">
    <w:name w:val="HTML Body"/>
    <w:rsid w:val="00355453"/>
    <w:rPr>
      <w:rFonts w:ascii="Arial" w:hAnsi="Arial"/>
    </w:rPr>
  </w:style>
  <w:style w:type="paragraph" w:styleId="Notedebasdepage">
    <w:name w:val="footnote text"/>
    <w:basedOn w:val="Normal"/>
    <w:link w:val="NotedebasdepageCar"/>
    <w:uiPriority w:val="99"/>
    <w:rsid w:val="00355453"/>
    <w:rPr>
      <w:lang w:val="en-US"/>
    </w:rPr>
  </w:style>
  <w:style w:type="character" w:styleId="Appelnotedebasdep">
    <w:name w:val="footnote reference"/>
    <w:uiPriority w:val="99"/>
    <w:rsid w:val="00355453"/>
    <w:rPr>
      <w:vertAlign w:val="superscript"/>
    </w:rPr>
  </w:style>
  <w:style w:type="character" w:styleId="Lienhypertexte">
    <w:name w:val="Hyperlink"/>
    <w:semiHidden/>
    <w:rsid w:val="00355453"/>
    <w:rPr>
      <w:color w:val="0000FF"/>
      <w:u w:val="single"/>
    </w:rPr>
  </w:style>
  <w:style w:type="paragraph" w:customStyle="1" w:styleId="figureCar">
    <w:name w:val="figure Car"/>
    <w:basedOn w:val="Normal"/>
    <w:rsid w:val="00355453"/>
    <w:pPr>
      <w:overflowPunct w:val="0"/>
      <w:autoSpaceDE w:val="0"/>
      <w:autoSpaceDN w:val="0"/>
      <w:adjustRightInd w:val="0"/>
      <w:spacing w:after="140"/>
      <w:jc w:val="center"/>
      <w:textAlignment w:val="baseline"/>
    </w:pPr>
  </w:style>
  <w:style w:type="paragraph" w:customStyle="1" w:styleId="ChapterHeading">
    <w:name w:val="Chapter Heading"/>
    <w:basedOn w:val="Normal"/>
    <w:next w:val="Normal"/>
    <w:rsid w:val="00355453"/>
    <w:pPr>
      <w:widowControl w:val="0"/>
      <w:tabs>
        <w:tab w:val="left" w:pos="1584"/>
      </w:tabs>
      <w:autoSpaceDE w:val="0"/>
      <w:autoSpaceDN w:val="0"/>
      <w:adjustRightInd w:val="0"/>
    </w:pPr>
    <w:rPr>
      <w:lang w:val="cs-CZ" w:eastAsia="cs-CZ"/>
    </w:rPr>
  </w:style>
  <w:style w:type="character" w:styleId="lev">
    <w:name w:val="Strong"/>
    <w:qFormat/>
    <w:rsid w:val="00355453"/>
    <w:rPr>
      <w:b/>
      <w:bCs/>
    </w:rPr>
  </w:style>
  <w:style w:type="paragraph" w:styleId="Retraitcorpsdetexte">
    <w:name w:val="Body Text Indent"/>
    <w:basedOn w:val="Normal"/>
    <w:semiHidden/>
    <w:rsid w:val="00355453"/>
    <w:pPr>
      <w:ind w:left="1080"/>
      <w:jc w:val="both"/>
    </w:pPr>
  </w:style>
  <w:style w:type="paragraph" w:customStyle="1" w:styleId="text">
    <w:name w:val="text"/>
    <w:basedOn w:val="Normal"/>
    <w:rsid w:val="00355453"/>
    <w:pPr>
      <w:spacing w:after="60"/>
    </w:pPr>
    <w:rPr>
      <w:rFonts w:ascii="Comic Sans MS" w:hAnsi="Comic Sans MS"/>
      <w:bCs/>
      <w:caps/>
      <w:sz w:val="28"/>
      <w:szCs w:val="22"/>
    </w:rPr>
  </w:style>
  <w:style w:type="paragraph" w:styleId="Pieddepage">
    <w:name w:val="footer"/>
    <w:basedOn w:val="Normal"/>
    <w:semiHidden/>
    <w:rsid w:val="00355453"/>
    <w:pPr>
      <w:tabs>
        <w:tab w:val="center" w:pos="4536"/>
        <w:tab w:val="right" w:pos="9072"/>
      </w:tabs>
    </w:pPr>
  </w:style>
  <w:style w:type="character" w:customStyle="1" w:styleId="CarCar6">
    <w:name w:val="Car Car6"/>
    <w:rsid w:val="00355453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styleId="Lienhypertextesuivivisit">
    <w:name w:val="FollowedHyperlink"/>
    <w:semiHidden/>
    <w:rsid w:val="00355453"/>
    <w:rPr>
      <w:color w:val="800080"/>
      <w:u w:val="single"/>
    </w:rPr>
  </w:style>
  <w:style w:type="paragraph" w:customStyle="1" w:styleId="Abstract">
    <w:name w:val="Abstract"/>
    <w:basedOn w:val="Titre1"/>
    <w:rsid w:val="00355453"/>
    <w:pPr>
      <w:numPr>
        <w:numId w:val="9"/>
      </w:numPr>
      <w:autoSpaceDE/>
      <w:autoSpaceDN/>
      <w:adjustRightInd/>
      <w:spacing w:before="40"/>
      <w:jc w:val="left"/>
      <w:outlineLvl w:val="9"/>
    </w:pPr>
    <w:rPr>
      <w:kern w:val="28"/>
    </w:rPr>
  </w:style>
  <w:style w:type="paragraph" w:styleId="Textedebulles">
    <w:name w:val="Balloon Text"/>
    <w:basedOn w:val="Normal"/>
    <w:semiHidden/>
    <w:rsid w:val="00355453"/>
    <w:pPr>
      <w:spacing w:after="80"/>
      <w:jc w:val="both"/>
    </w:pPr>
    <w:rPr>
      <w:rFonts w:ascii="Tahoma" w:hAnsi="Tahoma" w:cs="Tahoma"/>
      <w:sz w:val="16"/>
      <w:szCs w:val="16"/>
    </w:rPr>
  </w:style>
  <w:style w:type="paragraph" w:customStyle="1" w:styleId="Grillemoyenne21">
    <w:name w:val="Grille moyenne 21"/>
    <w:qFormat/>
    <w:rsid w:val="00355453"/>
    <w:rPr>
      <w:rFonts w:ascii="Calibri" w:eastAsia="Calibri" w:hAnsi="Calibri"/>
      <w:sz w:val="22"/>
      <w:szCs w:val="22"/>
      <w:lang w:eastAsia="en-US"/>
    </w:rPr>
  </w:style>
  <w:style w:type="paragraph" w:styleId="Commentaire">
    <w:name w:val="annotation text"/>
    <w:basedOn w:val="Normal"/>
    <w:link w:val="CommentaireCar"/>
    <w:semiHidden/>
    <w:rsid w:val="00355453"/>
    <w:rPr>
      <w:sz w:val="20"/>
      <w:szCs w:val="20"/>
      <w:lang w:eastAsia="pt-BR"/>
    </w:rPr>
  </w:style>
  <w:style w:type="paragraph" w:styleId="Sansinterligne">
    <w:name w:val="No Spacing"/>
    <w:qFormat/>
    <w:rsid w:val="003C68AC"/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2B76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413E3D"/>
  </w:style>
  <w:style w:type="character" w:customStyle="1" w:styleId="apple-converted-space">
    <w:name w:val="apple-converted-space"/>
    <w:basedOn w:val="Policepardfaut"/>
    <w:rsid w:val="000F34A1"/>
  </w:style>
  <w:style w:type="character" w:customStyle="1" w:styleId="NotedebasdepageCar">
    <w:name w:val="Note de bas de page Car"/>
    <w:link w:val="Notedebasdepage"/>
    <w:uiPriority w:val="99"/>
    <w:rsid w:val="00230335"/>
    <w:rPr>
      <w:sz w:val="24"/>
      <w:szCs w:val="24"/>
      <w:lang w:val="en-US"/>
    </w:rPr>
  </w:style>
  <w:style w:type="paragraph" w:styleId="Paragraphedeliste">
    <w:name w:val="List Paragraph"/>
    <w:basedOn w:val="Normal"/>
    <w:uiPriority w:val="72"/>
    <w:qFormat/>
    <w:rsid w:val="00230335"/>
    <w:pPr>
      <w:ind w:left="720"/>
      <w:contextualSpacing/>
    </w:pPr>
  </w:style>
  <w:style w:type="paragraph" w:customStyle="1" w:styleId="Standard">
    <w:name w:val="Standard"/>
    <w:rsid w:val="00C04B5F"/>
    <w:pPr>
      <w:suppressAutoHyphens/>
      <w:autoSpaceDN w:val="0"/>
      <w:spacing w:after="80"/>
      <w:jc w:val="both"/>
      <w:textAlignment w:val="baseline"/>
    </w:pPr>
    <w:rPr>
      <w:kern w:val="3"/>
      <w:sz w:val="18"/>
      <w:szCs w:val="18"/>
    </w:rPr>
  </w:style>
  <w:style w:type="character" w:customStyle="1" w:styleId="hps">
    <w:name w:val="hps"/>
    <w:basedOn w:val="Policepardfaut"/>
    <w:rsid w:val="0068703E"/>
  </w:style>
  <w:style w:type="character" w:customStyle="1" w:styleId="object-hover">
    <w:name w:val="object-hover"/>
    <w:basedOn w:val="Policepardfaut"/>
    <w:rsid w:val="0068703E"/>
  </w:style>
  <w:style w:type="character" w:styleId="Marquedecommentaire">
    <w:name w:val="annotation reference"/>
    <w:basedOn w:val="Policepardfaut"/>
    <w:uiPriority w:val="99"/>
    <w:semiHidden/>
    <w:unhideWhenUsed/>
    <w:rsid w:val="00A2476B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476B"/>
    <w:rPr>
      <w:b/>
      <w:bCs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A2476B"/>
    <w:rPr>
      <w:lang w:eastAsia="pt-B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2476B"/>
    <w:rPr>
      <w:b/>
      <w:bCs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supagro.fr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e-cecile.leroux@supagro.inra.fr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1101</Words>
  <Characters>6061</Characters>
  <Application>Microsoft Office Word</Application>
  <DocSecurity>0</DocSecurity>
  <Lines>50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UM2</Company>
  <LinksUpToDate>false</LinksUpToDate>
  <CharactersWithSpaces>7148</CharactersWithSpaces>
  <SharedDoc>false</SharedDoc>
  <HLinks>
    <vt:vector size="18" baseType="variant">
      <vt:variant>
        <vt:i4>6881386</vt:i4>
      </vt:variant>
      <vt:variant>
        <vt:i4>45</vt:i4>
      </vt:variant>
      <vt:variant>
        <vt:i4>0</vt:i4>
      </vt:variant>
      <vt:variant>
        <vt:i4>5</vt:i4>
      </vt:variant>
      <vt:variant>
        <vt:lpwstr>http://www.supagro.fr/</vt:lpwstr>
      </vt:variant>
      <vt:variant>
        <vt:lpwstr/>
      </vt:variant>
      <vt:variant>
        <vt:i4>4259957</vt:i4>
      </vt:variant>
      <vt:variant>
        <vt:i4>3</vt:i4>
      </vt:variant>
      <vt:variant>
        <vt:i4>0</vt:i4>
      </vt:variant>
      <vt:variant>
        <vt:i4>5</vt:i4>
      </vt:variant>
      <vt:variant>
        <vt:lpwstr>mailto:sd-moisa@supagro.inra.fr</vt:lpwstr>
      </vt:variant>
      <vt:variant>
        <vt:lpwstr/>
      </vt:variant>
      <vt:variant>
        <vt:i4>3145795</vt:i4>
      </vt:variant>
      <vt:variant>
        <vt:i4>0</vt:i4>
      </vt:variant>
      <vt:variant>
        <vt:i4>0</vt:i4>
      </vt:variant>
      <vt:variant>
        <vt:i4>5</vt:i4>
      </vt:variant>
      <vt:variant>
        <vt:lpwstr>mailto:journeeagro2012@supagro.inra.fr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CREGO</dc:creator>
  <cp:lastModifiedBy>Margot DYEN</cp:lastModifiedBy>
  <cp:revision>3</cp:revision>
  <cp:lastPrinted>2015-08-24T13:09:00Z</cp:lastPrinted>
  <dcterms:created xsi:type="dcterms:W3CDTF">2015-08-24T13:09:00Z</dcterms:created>
  <dcterms:modified xsi:type="dcterms:W3CDTF">2015-08-26T12:03:00Z</dcterms:modified>
</cp:coreProperties>
</file>